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0FB5ACE4" w14:textId="39DE4BE6" w:rsidR="001B2C92" w:rsidRPr="00F31845" w:rsidRDefault="005476A7" w:rsidP="001B2C92">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1B2C92" w:rsidRPr="00F31845">
        <w:rPr>
          <w:rFonts w:ascii="Century Gothic" w:hAnsi="Century Gothic"/>
          <w:b/>
          <w:sz w:val="22"/>
          <w:szCs w:val="22"/>
        </w:rPr>
        <w:t xml:space="preserve"> 5: «</w:t>
      </w:r>
      <w:proofErr w:type="spellStart"/>
      <w:r w:rsidR="001B2C92" w:rsidRPr="00F31845">
        <w:rPr>
          <w:rFonts w:ascii="Century Gothic" w:hAnsi="Century Gothic"/>
          <w:b/>
          <w:sz w:val="22"/>
          <w:szCs w:val="22"/>
        </w:rPr>
        <w:t>Effectuation</w:t>
      </w:r>
      <w:proofErr w:type="spellEnd"/>
      <w:r w:rsidR="001B2C92" w:rsidRPr="00F31845">
        <w:rPr>
          <w:rFonts w:ascii="Century Gothic" w:hAnsi="Century Gothic"/>
          <w:b/>
          <w:sz w:val="22"/>
          <w:szCs w:val="22"/>
        </w:rPr>
        <w:t>» und «</w:t>
      </w:r>
      <w:proofErr w:type="spellStart"/>
      <w:r w:rsidR="001B2C92" w:rsidRPr="00F31845">
        <w:rPr>
          <w:rFonts w:ascii="Century Gothic" w:hAnsi="Century Gothic"/>
          <w:b/>
          <w:sz w:val="22"/>
          <w:szCs w:val="22"/>
        </w:rPr>
        <w:t>Causation</w:t>
      </w:r>
      <w:proofErr w:type="spellEnd"/>
      <w:r w:rsidR="001B2C92" w:rsidRPr="00F31845">
        <w:rPr>
          <w:rFonts w:ascii="Century Gothic" w:hAnsi="Century Gothic"/>
          <w:b/>
          <w:sz w:val="22"/>
          <w:szCs w:val="22"/>
        </w:rPr>
        <w:t xml:space="preserve">» </w:t>
      </w:r>
      <w:r w:rsidR="001B2C92" w:rsidRPr="00F31845">
        <w:rPr>
          <w:rFonts w:ascii="Century Gothic" w:hAnsi="Century Gothic"/>
          <w:b/>
          <w:bCs/>
          <w:sz w:val="22"/>
          <w:szCs w:val="22"/>
        </w:rPr>
        <w:t>–</w:t>
      </w:r>
      <w:r w:rsidR="001B2C92" w:rsidRPr="00F31845">
        <w:rPr>
          <w:rFonts w:ascii="Century Gothic" w:hAnsi="Century Gothic"/>
          <w:b/>
          <w:sz w:val="22"/>
          <w:szCs w:val="22"/>
        </w:rPr>
        <w:t xml:space="preserve"> Zwei verschiedene Entscheidungslogiken</w:t>
      </w:r>
    </w:p>
    <w:p w14:paraId="73470482" w14:textId="77777777" w:rsidR="001B2C92" w:rsidRPr="00F31845" w:rsidRDefault="001B2C92" w:rsidP="001B2C92">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8E4D86B" w14:textId="77777777" w:rsidTr="00904C72">
        <w:tc>
          <w:tcPr>
            <w:tcW w:w="4536" w:type="dxa"/>
          </w:tcPr>
          <w:p w14:paraId="109723ED" w14:textId="11544DD7" w:rsidR="001B2C92" w:rsidRPr="00F31845" w:rsidRDefault="006752FD" w:rsidP="00904C72">
            <w:pPr>
              <w:spacing w:before="200" w:after="200"/>
              <w:rPr>
                <w:rFonts w:eastAsia="Arial Unicode MS"/>
              </w:rPr>
            </w:pPr>
            <w:bookmarkStart w:id="0" w:name="_Hlk68862035"/>
            <w:r>
              <w:rPr>
                <w:noProof/>
              </w:rPr>
              <w:drawing>
                <wp:inline distT="0" distB="0" distL="0" distR="0" wp14:anchorId="51F3FC42" wp14:editId="53AC9284">
                  <wp:extent cx="2743200" cy="1543050"/>
                  <wp:effectExtent l="19050" t="19050" r="1905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727006C8" w14:textId="63EC4C3D" w:rsidR="001E74EA" w:rsidRPr="00F31845" w:rsidRDefault="001E74EA" w:rsidP="001E74EA">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 xml:space="preserve">Effectuation als </w:t>
            </w:r>
            <w:r w:rsidRPr="00F31845">
              <w:rPr>
                <w:rFonts w:ascii="Century Gothic" w:eastAsia="Arial Unicode MS" w:hAnsi="Century Gothic"/>
                <w:b/>
                <w:sz w:val="16"/>
                <w:szCs w:val="16"/>
                <w:u w:val="single"/>
              </w:rPr>
              <w:t>die</w:t>
            </w:r>
            <w:r w:rsidRPr="00F31845">
              <w:rPr>
                <w:rFonts w:ascii="Century Gothic" w:eastAsia="Arial Unicode MS" w:hAnsi="Century Gothic"/>
                <w:b/>
                <w:sz w:val="16"/>
                <w:szCs w:val="16"/>
              </w:rPr>
              <w:t xml:space="preserve"> unternehmerische Methode</w:t>
            </w:r>
          </w:p>
          <w:p w14:paraId="1149F253" w14:textId="6E6CFC68"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Unternehmerisches Denken und Handeln findet, gerade wenn es um die Entwicklung von innovativen Vorhaben geht, immer unter Unsicherheit statt. Planungen und Vorhersagen ausschliesslich aufgrund von Erfahrungswerten sind daher zum Scheitern verurteilt. «Effectuation»-Logiken helfen unter Unsicherheit handlungsfähig zu bleiben.</w:t>
            </w:r>
          </w:p>
          <w:p w14:paraId="5CE2089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Ziele dieser Sequenz:</w:t>
            </w:r>
          </w:p>
          <w:p w14:paraId="667113D3" w14:textId="23114644"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Lehrpersonen können die Bedeutung von Effectuation-Logiken erläutern und sie </w:t>
            </w:r>
            <w:r w:rsidR="00581620" w:rsidRPr="00F31845">
              <w:rPr>
                <w:rFonts w:ascii="Century Gothic" w:eastAsia="Arial Unicode MS" w:hAnsi="Century Gothic"/>
                <w:sz w:val="16"/>
                <w:szCs w:val="16"/>
              </w:rPr>
              <w:t>von</w:t>
            </w:r>
            <w:r w:rsidRPr="00F31845">
              <w:rPr>
                <w:rFonts w:ascii="Century Gothic" w:eastAsia="Arial Unicode MS" w:hAnsi="Century Gothic"/>
                <w:sz w:val="16"/>
                <w:szCs w:val="16"/>
              </w:rPr>
              <w:t xml:space="preserve"> Causation-Logiken abgrenzen.</w:t>
            </w:r>
          </w:p>
          <w:p w14:paraId="1B12669D" w14:textId="5E93DCB0"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vier Effectuation-Heuristiken sowie das übergreifende Effectuation-Prinzip (Pilot</w:t>
            </w:r>
            <w:r w:rsidR="00581620" w:rsidRPr="00F31845">
              <w:rPr>
                <w:rFonts w:ascii="Century Gothic" w:eastAsia="Arial Unicode MS" w:hAnsi="Century Gothic"/>
                <w:sz w:val="16"/>
                <w:szCs w:val="16"/>
              </w:rPr>
              <w:t>-</w:t>
            </w:r>
            <w:r w:rsidR="0090297A" w:rsidRPr="00F31845">
              <w:rPr>
                <w:rFonts w:ascii="Century Gothic" w:eastAsia="Arial Unicode MS" w:hAnsi="Century Gothic"/>
                <w:sz w:val="16"/>
                <w:szCs w:val="16"/>
              </w:rPr>
              <w:t>im</w:t>
            </w:r>
            <w:r w:rsidR="00581620" w:rsidRPr="00F31845">
              <w:rPr>
                <w:rFonts w:ascii="Century Gothic" w:eastAsia="Arial Unicode MS" w:hAnsi="Century Gothic"/>
                <w:sz w:val="16"/>
                <w:szCs w:val="16"/>
              </w:rPr>
              <w:t>-</w:t>
            </w:r>
            <w:r w:rsidR="0090297A" w:rsidRPr="00F31845">
              <w:rPr>
                <w:rFonts w:ascii="Century Gothic" w:eastAsia="Arial Unicode MS" w:hAnsi="Century Gothic"/>
                <w:sz w:val="16"/>
                <w:szCs w:val="16"/>
              </w:rPr>
              <w:t>Flugzeug-Prinzip</w:t>
            </w:r>
            <w:r w:rsidRPr="00F31845">
              <w:rPr>
                <w:rFonts w:ascii="Century Gothic" w:eastAsia="Arial Unicode MS" w:hAnsi="Century Gothic"/>
                <w:sz w:val="16"/>
                <w:szCs w:val="16"/>
              </w:rPr>
              <w:t>) erläutern.</w:t>
            </w:r>
          </w:p>
          <w:p w14:paraId="2BF74A29" w14:textId="77777777" w:rsidR="001B2C92" w:rsidRPr="00F31845" w:rsidRDefault="001B2C92" w:rsidP="00957FC0">
            <w:pPr>
              <w:numPr>
                <w:ilvl w:val="0"/>
                <w:numId w:val="7"/>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vier Effectuation-Heuristiken flexibel im myidea-Programm berücksichtigen und anwenden.</w:t>
            </w:r>
          </w:p>
        </w:tc>
      </w:tr>
      <w:tr w:rsidR="001B2C92" w:rsidRPr="00F31845" w14:paraId="26F58124" w14:textId="77777777" w:rsidTr="00904C72">
        <w:tc>
          <w:tcPr>
            <w:tcW w:w="4536" w:type="dxa"/>
          </w:tcPr>
          <w:p w14:paraId="0E4F4C54" w14:textId="1C6BF08B" w:rsidR="001B2C92" w:rsidRPr="00F31845" w:rsidRDefault="006752FD" w:rsidP="00904C72">
            <w:pPr>
              <w:spacing w:before="200" w:after="200"/>
              <w:rPr>
                <w:rFonts w:eastAsia="Arial Unicode MS"/>
                <w:lang w:eastAsia="de-DE"/>
              </w:rPr>
            </w:pPr>
            <w:r>
              <w:rPr>
                <w:noProof/>
              </w:rPr>
              <w:drawing>
                <wp:inline distT="0" distB="0" distL="0" distR="0" wp14:anchorId="270A9A14" wp14:editId="50800186">
                  <wp:extent cx="2743200" cy="1543050"/>
                  <wp:effectExtent l="19050" t="19050" r="19050"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32FE29F"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Ein effektiver Einstieg in das Thema besteht darin, beide Methoden – Effectuation und Causation – erfahrbar zu machen.</w:t>
            </w:r>
          </w:p>
          <w:p w14:paraId="2F15B8C4" w14:textId="698632D0"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b/>
                <w:sz w:val="16"/>
                <w:szCs w:val="16"/>
              </w:rPr>
              <w:t>Beispiel:</w:t>
            </w:r>
            <w:r w:rsidRPr="00F31845">
              <w:rPr>
                <w:rFonts w:ascii="Century Gothic" w:eastAsia="Arial Unicode MS" w:hAnsi="Century Gothic"/>
                <w:sz w:val="16"/>
                <w:szCs w:val="16"/>
              </w:rPr>
              <w:t xml:space="preserve"> Es werden Teams gebildet, die jeweils 10 Minuten Zeit haben, um ein Puzzle zu lösen. Anschliessend hat jedes Team 10 Minuten Zeit, um aus Stoffstücken (Alternative: Lego-Bausteine oder Plus-Plus-Bausteine) etwas zu kreieren. Dabei gibt es keine Vorgaben darüber, in welche Richtung es geht. Es wird </w:t>
            </w:r>
            <w:proofErr w:type="gramStart"/>
            <w:r w:rsidRPr="00F31845">
              <w:rPr>
                <w:rFonts w:ascii="Century Gothic" w:eastAsia="Arial Unicode MS" w:hAnsi="Century Gothic"/>
                <w:sz w:val="16"/>
                <w:szCs w:val="16"/>
              </w:rPr>
              <w:t>einfach nur</w:t>
            </w:r>
            <w:proofErr w:type="gramEnd"/>
            <w:r w:rsidRPr="00F31845">
              <w:rPr>
                <w:rFonts w:ascii="Century Gothic" w:eastAsia="Arial Unicode MS" w:hAnsi="Century Gothic"/>
                <w:sz w:val="16"/>
                <w:szCs w:val="16"/>
              </w:rPr>
              <w:t xml:space="preserve"> gesagt, dass das beste Ergebnis (</w:t>
            </w:r>
            <w:r w:rsidR="00581620" w:rsidRPr="00F31845">
              <w:rPr>
                <w:rFonts w:ascii="Century Gothic" w:eastAsia="Arial Unicode MS" w:hAnsi="Century Gothic"/>
                <w:sz w:val="16"/>
                <w:szCs w:val="16"/>
              </w:rPr>
              <w:t>z. B</w:t>
            </w:r>
            <w:r w:rsidRPr="00F31845">
              <w:rPr>
                <w:rFonts w:ascii="Century Gothic" w:eastAsia="Arial Unicode MS" w:hAnsi="Century Gothic"/>
                <w:sz w:val="16"/>
                <w:szCs w:val="16"/>
              </w:rPr>
              <w:t>. vom Multiplikatoren-Team) prämiert wird. Auch für das schnellste Puzzle-Team gibt es einen Preis.</w:t>
            </w:r>
          </w:p>
          <w:p w14:paraId="6F5E0A39"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Im Anschluss an die Übung werden die Unterschiede diskutiert. Die Diskussion kann mit einer offenen Frage gestartet werden: «Worin unterscheiden sich die beiden Ansätze»? </w:t>
            </w:r>
          </w:p>
          <w:p w14:paraId="05BB107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folgenden Erkenntnisse sollten aus der Diskussion resultieren: Der Ausgang des Puzzles ist immer der gleiche. Es geht «nur» darum, wie schnell oder effizient der Weg zur Lösung organisiert wird. Hier gibt es Best Practices: Ein Team, das die Rollen gut aufteilt oder gute Taktiken entwickelt (</w:t>
            </w:r>
            <w:r w:rsidRPr="00F31845">
              <w:rPr>
                <w:rFonts w:ascii="Century Gothic" w:hAnsi="Century Gothic" w:cstheme="minorHAnsi"/>
                <w:sz w:val="16"/>
                <w:szCs w:val="16"/>
              </w:rPr>
              <w:t>wie beispielsweise das Sortieren nach Rändern und Farben</w:t>
            </w:r>
            <w:r w:rsidRPr="00F31845">
              <w:rPr>
                <w:rFonts w:ascii="Century Gothic" w:eastAsia="Arial Unicode MS" w:hAnsi="Century Gothic"/>
                <w:sz w:val="16"/>
                <w:szCs w:val="16"/>
              </w:rPr>
              <w:t xml:space="preserve">), wird besser abschneiden als ein Team, das dies nicht tut. </w:t>
            </w:r>
          </w:p>
          <w:p w14:paraId="74726988"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Dagegen ist der Ausgang der Effectuation-Übung ungewiss und hängt von den Ausgangsressourcen und den Vorlieben und Ressourcen des Teams ab. Hier sind echte Innovationen möglich.</w:t>
            </w:r>
          </w:p>
          <w:p w14:paraId="6447863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hAnsi="Century Gothic" w:cstheme="minorHAnsi"/>
                <w:sz w:val="16"/>
                <w:szCs w:val="16"/>
              </w:rPr>
              <w:t>Auch wenn das Thema «Effectuation» kein Bestandteil des myidea-Programms ist: Es spricht nichts dagegen, das Thema auch mit den Lernenden zu behandeln, wenn die Zeit dafür vorhanden ist.</w:t>
            </w:r>
          </w:p>
        </w:tc>
      </w:tr>
      <w:tr w:rsidR="001B2C92" w:rsidRPr="00F31845" w14:paraId="77B883A1" w14:textId="77777777" w:rsidTr="00904C72">
        <w:tc>
          <w:tcPr>
            <w:tcW w:w="4536" w:type="dxa"/>
          </w:tcPr>
          <w:p w14:paraId="336817A6" w14:textId="1C9B389F" w:rsidR="001B2C92" w:rsidRPr="00F31845" w:rsidRDefault="006752FD" w:rsidP="00904C72">
            <w:pPr>
              <w:spacing w:before="200" w:after="200"/>
              <w:rPr>
                <w:rFonts w:eastAsia="Arial Unicode MS"/>
                <w:lang w:eastAsia="de-DE"/>
              </w:rPr>
            </w:pPr>
            <w:r>
              <w:rPr>
                <w:noProof/>
              </w:rPr>
              <w:lastRenderedPageBreak/>
              <w:drawing>
                <wp:inline distT="0" distB="0" distL="0" distR="0" wp14:anchorId="4F0D4C69" wp14:editId="4F7D89E8">
                  <wp:extent cx="2743200" cy="154305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B5FFF6A" w14:textId="77777777" w:rsidR="001B2C92" w:rsidRPr="00F31845" w:rsidRDefault="001B2C92" w:rsidP="001E74EA">
            <w:pPr>
              <w:spacing w:before="120" w:after="40"/>
              <w:rPr>
                <w:rFonts w:ascii="Century Gothic" w:hAnsi="Century Gothic" w:cstheme="minorHAnsi"/>
                <w:sz w:val="16"/>
                <w:szCs w:val="16"/>
              </w:rPr>
            </w:pPr>
            <w:r w:rsidRPr="00F31845">
              <w:rPr>
                <w:rFonts w:ascii="Century Gothic" w:hAnsi="Century Gothic" w:cstheme="minorHAnsi"/>
                <w:sz w:val="16"/>
                <w:szCs w:val="16"/>
              </w:rPr>
              <w:t xml:space="preserve">Die Wissenschaftlerin Saras Sarasvathy, kann als «Entdeckerin» der Effectuation-Logik bezeichnet werden. Zunächst hat sie, gemeinsam mit anderen Forschenden, vergleichende Studien mit erfahrenen EntrepreneurInnen und Management-Studierenden durchgeführt, später auch </w:t>
            </w:r>
            <w:proofErr w:type="gramStart"/>
            <w:r w:rsidRPr="00F31845">
              <w:rPr>
                <w:rFonts w:ascii="Century Gothic" w:hAnsi="Century Gothic" w:cstheme="minorHAnsi"/>
                <w:sz w:val="16"/>
                <w:szCs w:val="16"/>
              </w:rPr>
              <w:t>mit ManagerInnen</w:t>
            </w:r>
            <w:proofErr w:type="gramEnd"/>
            <w:r w:rsidRPr="00F31845">
              <w:rPr>
                <w:rFonts w:ascii="Century Gothic" w:hAnsi="Century Gothic" w:cstheme="minorHAnsi"/>
                <w:sz w:val="16"/>
                <w:szCs w:val="16"/>
              </w:rPr>
              <w:t>.</w:t>
            </w:r>
          </w:p>
          <w:p w14:paraId="6CD6639E" w14:textId="77777777" w:rsidR="001B2C92" w:rsidRPr="00F31845" w:rsidRDefault="001B2C92" w:rsidP="001E74EA">
            <w:pPr>
              <w:spacing w:before="120" w:after="40"/>
              <w:rPr>
                <w:rFonts w:ascii="Century Gothic" w:hAnsi="Century Gothic" w:cstheme="minorHAnsi"/>
                <w:sz w:val="16"/>
                <w:szCs w:val="16"/>
              </w:rPr>
            </w:pPr>
            <w:r w:rsidRPr="00F31845">
              <w:rPr>
                <w:rFonts w:ascii="Century Gothic" w:hAnsi="Century Gothic" w:cstheme="minorHAnsi"/>
                <w:sz w:val="16"/>
                <w:szCs w:val="16"/>
              </w:rPr>
              <w:t xml:space="preserve">Alternativ oder als Ergänzung zur eigenen Erläuterung der Folie kann dieses englischsprachige Video gezeigt werden: </w:t>
            </w:r>
            <w:hyperlink r:id="rId11" w:history="1">
              <w:r w:rsidRPr="00F31845">
                <w:rPr>
                  <w:rStyle w:val="Hyperlink"/>
                  <w:rFonts w:ascii="Century Gothic" w:hAnsi="Century Gothic" w:cstheme="minorHAnsi"/>
                  <w:sz w:val="16"/>
                  <w:szCs w:val="16"/>
                </w:rPr>
                <w:t>https://www.youtube.com/watch?v=Ruvb_kGAMYw&amp;t=1s</w:t>
              </w:r>
            </w:hyperlink>
            <w:r w:rsidRPr="00F31845">
              <w:rPr>
                <w:rFonts w:ascii="Century Gothic" w:hAnsi="Century Gothic" w:cstheme="minorHAnsi"/>
                <w:sz w:val="16"/>
                <w:szCs w:val="16"/>
              </w:rPr>
              <w:t xml:space="preserve"> Hier erklärt Saras Sarasvathy selbst die Erkenntnisse aus ihren Studien.</w:t>
            </w:r>
          </w:p>
        </w:tc>
      </w:tr>
      <w:tr w:rsidR="001B2C92" w:rsidRPr="00F31845" w14:paraId="136E333B" w14:textId="77777777" w:rsidTr="00904C72">
        <w:tc>
          <w:tcPr>
            <w:tcW w:w="4536" w:type="dxa"/>
          </w:tcPr>
          <w:p w14:paraId="7C9EB298" w14:textId="12C91AB1" w:rsidR="001B2C92" w:rsidRPr="00F31845" w:rsidRDefault="006752FD" w:rsidP="00904C72">
            <w:pPr>
              <w:spacing w:before="200" w:after="200"/>
              <w:rPr>
                <w:rFonts w:eastAsia="Arial Unicode MS"/>
                <w:lang w:eastAsia="de-DE"/>
              </w:rPr>
            </w:pPr>
            <w:r>
              <w:rPr>
                <w:noProof/>
              </w:rPr>
              <w:drawing>
                <wp:inline distT="0" distB="0" distL="0" distR="0" wp14:anchorId="77FAA0D9" wp14:editId="5E47AE3F">
                  <wp:extent cx="2743200" cy="1543050"/>
                  <wp:effectExtent l="19050" t="19050" r="1905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F365BD7"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Nachdem die Unterschiede der beiden Ansätze erfahrbar gemacht und die Hintergründe der empirischen Studien dargestellt wurden, wird hier der Unterschied zwischen Causation und Effectuation auf konzeptioneller Ebene dargestellt. So erhalten die Lehrpersonen verschiedene Zugänge zum Konzept.</w:t>
            </w:r>
          </w:p>
        </w:tc>
      </w:tr>
      <w:tr w:rsidR="001B2C92" w:rsidRPr="00F31845" w14:paraId="1916C996" w14:textId="77777777" w:rsidTr="00904C72">
        <w:tc>
          <w:tcPr>
            <w:tcW w:w="4536" w:type="dxa"/>
          </w:tcPr>
          <w:p w14:paraId="05B0161C" w14:textId="32C9AFD6" w:rsidR="001B2C92" w:rsidRPr="00F31845" w:rsidRDefault="006752FD" w:rsidP="00904C72">
            <w:pPr>
              <w:spacing w:before="200" w:after="200"/>
              <w:rPr>
                <w:rFonts w:eastAsia="Arial Unicode MS"/>
                <w:lang w:eastAsia="de-DE"/>
              </w:rPr>
            </w:pPr>
            <w:r>
              <w:rPr>
                <w:noProof/>
              </w:rPr>
              <w:drawing>
                <wp:inline distT="0" distB="0" distL="0" distR="0" wp14:anchorId="2981EAAF" wp14:editId="08D524E3">
                  <wp:extent cx="2743200" cy="154305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F4CE213" w14:textId="3C65973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Prinzip lässt sich auch auf ein Alltagsphänomen übertragen: Kocht man eher nach Rezept (Causation-Logik) oder schaut man einfach was da ist (Effectuation-Logik)</w:t>
            </w:r>
            <w:r w:rsidR="00410D6B" w:rsidRPr="00F31845">
              <w:rPr>
                <w:rFonts w:ascii="Century Gothic" w:eastAsia="Arial Unicode MS" w:hAnsi="Century Gothic"/>
                <w:sz w:val="16"/>
                <w:szCs w:val="16"/>
              </w:rPr>
              <w:t xml:space="preserve"> und beginnt dann zu kochen</w:t>
            </w:r>
            <w:r w:rsidRPr="00F31845">
              <w:rPr>
                <w:rFonts w:ascii="Century Gothic" w:eastAsia="Arial Unicode MS" w:hAnsi="Century Gothic"/>
                <w:sz w:val="16"/>
                <w:szCs w:val="16"/>
              </w:rPr>
              <w:t>?</w:t>
            </w:r>
          </w:p>
          <w:p w14:paraId="5389CBB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der Interaktion mit den Lehrpersonen kann man beispielsweise mit einer Abstimmung beginnen: Wer kocht nach Rezept? Wer in Abhängigkeit der Vorräte? Wer macht beides je nach Situation?</w:t>
            </w:r>
          </w:p>
          <w:p w14:paraId="68582881"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An dieser Stelle kann betont werden, dass beide Ansätze ihre Berechtigung haben: Effectuation eignet sich eher für Handeln unter Unsicherheit, Causation kann angewandt werden, wenn Planungen und Vorhersagen aufgrund von vorherigen Erfahrungen sinnvoll sind.</w:t>
            </w:r>
          </w:p>
        </w:tc>
      </w:tr>
      <w:tr w:rsidR="001B2C92" w:rsidRPr="00F31845" w14:paraId="5635E4A3" w14:textId="77777777" w:rsidTr="00904C72">
        <w:tc>
          <w:tcPr>
            <w:tcW w:w="4536" w:type="dxa"/>
          </w:tcPr>
          <w:p w14:paraId="1A40487A" w14:textId="3AA04351" w:rsidR="001B2C92" w:rsidRPr="00F31845" w:rsidRDefault="006752FD" w:rsidP="00904C72">
            <w:pPr>
              <w:spacing w:before="200" w:after="200"/>
              <w:rPr>
                <w:rFonts w:eastAsia="Arial Unicode MS"/>
                <w:lang w:eastAsia="de-DE"/>
              </w:rPr>
            </w:pPr>
            <w:r>
              <w:rPr>
                <w:noProof/>
              </w:rPr>
              <w:drawing>
                <wp:inline distT="0" distB="0" distL="0" distR="0" wp14:anchorId="019F3F65" wp14:editId="121564A8">
                  <wp:extent cx="2743200" cy="1543050"/>
                  <wp:effectExtent l="19050" t="19050" r="1905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F2920A7"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In empirischen Studien haben Saras Sarasvathy und andere Forschende vier Heuristiken und ein übergreifendes Prinzip erkannt, die von erfahrenen Entrepreneurinnen und Entrepreneuren genutzt werden. Diese machen deutlich wie Effectuation konkret umgesetzt wird.</w:t>
            </w:r>
          </w:p>
          <w:p w14:paraId="57D66036" w14:textId="20680429"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Diese Erkenntnisse sind aber – wie alle wissenschaftlichen Erkenntnisse – nicht abschliessend. Es kann </w:t>
            </w:r>
            <w:proofErr w:type="gramStart"/>
            <w:r w:rsidRPr="00F31845">
              <w:rPr>
                <w:rFonts w:ascii="Century Gothic" w:eastAsia="Arial Unicode MS" w:hAnsi="Century Gothic"/>
                <w:sz w:val="16"/>
                <w:szCs w:val="16"/>
              </w:rPr>
              <w:t>durchaus sein</w:t>
            </w:r>
            <w:proofErr w:type="gramEnd"/>
            <w:r w:rsidRPr="00F31845">
              <w:rPr>
                <w:rFonts w:ascii="Century Gothic" w:eastAsia="Arial Unicode MS" w:hAnsi="Century Gothic"/>
                <w:sz w:val="16"/>
                <w:szCs w:val="16"/>
              </w:rPr>
              <w:t>, dass zukünftig weitere Prinzipien identifiziert werden oder sich vorhanden Prinzipien in zukünftigen Studien nicht im gleichen Masse bestätigen.</w:t>
            </w:r>
          </w:p>
        </w:tc>
      </w:tr>
      <w:tr w:rsidR="001B2C92" w:rsidRPr="00F31845" w14:paraId="7C9CEEDD" w14:textId="77777777" w:rsidTr="00904C72">
        <w:tc>
          <w:tcPr>
            <w:tcW w:w="4536" w:type="dxa"/>
          </w:tcPr>
          <w:p w14:paraId="6C912611" w14:textId="336EB247" w:rsidR="001B2C92" w:rsidRPr="00F31845" w:rsidRDefault="006752FD" w:rsidP="00904C72">
            <w:pPr>
              <w:spacing w:before="200" w:after="200"/>
              <w:rPr>
                <w:rFonts w:eastAsia="Arial Unicode MS"/>
                <w:lang w:eastAsia="de-DE"/>
              </w:rPr>
            </w:pPr>
            <w:r>
              <w:rPr>
                <w:noProof/>
              </w:rPr>
              <w:drawing>
                <wp:inline distT="0" distB="0" distL="0" distR="0" wp14:anchorId="7B52AECC" wp14:editId="30FBAE50">
                  <wp:extent cx="2743200" cy="1543050"/>
                  <wp:effectExtent l="19050" t="19050" r="1905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76E46C0"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Im Folgenden wird nun jeweils ein Effectuation-Prinzip erläutert, bevor dann auf der darauffolgenden Seite Ideen aufgeführt werden, wie die Prinzipien flexibel während der Umsetzung von myidea ausprobiert werden können. Dabei sind die Ideen zur Umsetzung keinesfalls abschliessend.</w:t>
            </w:r>
          </w:p>
        </w:tc>
      </w:tr>
      <w:tr w:rsidR="001B2C92" w:rsidRPr="00F31845" w14:paraId="77190469" w14:textId="77777777" w:rsidTr="00904C72">
        <w:tc>
          <w:tcPr>
            <w:tcW w:w="4536" w:type="dxa"/>
          </w:tcPr>
          <w:p w14:paraId="2B84A08D" w14:textId="109E3E16" w:rsidR="001B2C92" w:rsidRPr="00F31845" w:rsidRDefault="006752FD" w:rsidP="00904C72">
            <w:pPr>
              <w:spacing w:before="200" w:after="200"/>
              <w:rPr>
                <w:rFonts w:eastAsia="Arial Unicode MS"/>
                <w:lang w:eastAsia="de-DE"/>
              </w:rPr>
            </w:pPr>
            <w:r>
              <w:rPr>
                <w:noProof/>
              </w:rPr>
              <w:lastRenderedPageBreak/>
              <w:drawing>
                <wp:inline distT="0" distB="0" distL="0" distR="0" wp14:anchorId="34ACB70F" wp14:editId="391F1632">
                  <wp:extent cx="2743200" cy="1543050"/>
                  <wp:effectExtent l="19050" t="19050" r="19050"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A101C43" w14:textId="6832F3C4"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«Spatz</w:t>
            </w:r>
            <w:r w:rsidR="009050FC">
              <w:rPr>
                <w:rFonts w:ascii="Century Gothic" w:eastAsia="Arial Unicode MS" w:hAnsi="Century Gothic"/>
                <w:sz w:val="16"/>
                <w:szCs w:val="16"/>
              </w:rPr>
              <w:t>-</w:t>
            </w:r>
            <w:r w:rsidRPr="00F31845">
              <w:rPr>
                <w:rFonts w:ascii="Century Gothic" w:eastAsia="Arial Unicode MS" w:hAnsi="Century Gothic"/>
                <w:sz w:val="16"/>
                <w:szCs w:val="16"/>
              </w:rPr>
              <w:t>in</w:t>
            </w:r>
            <w:r w:rsidR="009050FC">
              <w:rPr>
                <w:rFonts w:ascii="Century Gothic" w:eastAsia="Arial Unicode MS" w:hAnsi="Century Gothic"/>
                <w:sz w:val="16"/>
                <w:szCs w:val="16"/>
              </w:rPr>
              <w:t>-</w:t>
            </w:r>
            <w:r w:rsidRPr="00F31845">
              <w:rPr>
                <w:rFonts w:ascii="Century Gothic" w:eastAsia="Arial Unicode MS" w:hAnsi="Century Gothic"/>
                <w:sz w:val="16"/>
                <w:szCs w:val="16"/>
              </w:rPr>
              <w:t>der</w:t>
            </w:r>
            <w:r w:rsidR="009050FC">
              <w:rPr>
                <w:rFonts w:ascii="Century Gothic" w:eastAsia="Arial Unicode MS" w:hAnsi="Century Gothic"/>
                <w:sz w:val="16"/>
                <w:szCs w:val="16"/>
              </w:rPr>
              <w:t>-</w:t>
            </w:r>
            <w:r w:rsidRPr="00F31845">
              <w:rPr>
                <w:rFonts w:ascii="Century Gothic" w:eastAsia="Arial Unicode MS" w:hAnsi="Century Gothic"/>
                <w:sz w:val="16"/>
                <w:szCs w:val="16"/>
              </w:rPr>
              <w:t xml:space="preserve">Hand-Prinzip» ist ein Grund, weshalb </w:t>
            </w:r>
            <w:r w:rsidRPr="00F31845">
              <w:rPr>
                <w:rFonts w:ascii="Century Gothic" w:eastAsia="Arial Unicode MS" w:hAnsi="Century Gothic"/>
                <w:iCs/>
                <w:sz w:val="16"/>
                <w:szCs w:val="16"/>
              </w:rPr>
              <w:t>myidea</w:t>
            </w:r>
            <w:r w:rsidRPr="00F31845">
              <w:rPr>
                <w:rFonts w:ascii="Century Gothic" w:eastAsia="Arial Unicode MS" w:hAnsi="Century Gothic"/>
                <w:sz w:val="16"/>
                <w:szCs w:val="16"/>
              </w:rPr>
              <w:t xml:space="preserve"> gerade auch von schwächeren Lernenden genutzt werden kann: Eine unternehmerische Idee kann eben immer auf den eigenen Stärken aufbauen und für die Aspekte, die man selbst weniger gut erfüllen kann, darf man Partner</w:t>
            </w:r>
            <w:r w:rsidR="009050FC">
              <w:rPr>
                <w:rFonts w:ascii="Century Gothic" w:eastAsia="Arial Unicode MS" w:hAnsi="Century Gothic"/>
                <w:sz w:val="16"/>
                <w:szCs w:val="16"/>
              </w:rPr>
              <w:t>Innen</w:t>
            </w:r>
            <w:r w:rsidRPr="00F31845">
              <w:rPr>
                <w:rFonts w:ascii="Century Gothic" w:eastAsia="Arial Unicode MS" w:hAnsi="Century Gothic"/>
                <w:sz w:val="16"/>
                <w:szCs w:val="16"/>
              </w:rPr>
              <w:t xml:space="preserve"> suchen.</w:t>
            </w:r>
          </w:p>
        </w:tc>
      </w:tr>
      <w:tr w:rsidR="001B2C92" w:rsidRPr="00F31845" w14:paraId="3BAF5B36" w14:textId="77777777" w:rsidTr="00904C72">
        <w:tc>
          <w:tcPr>
            <w:tcW w:w="4536" w:type="dxa"/>
          </w:tcPr>
          <w:p w14:paraId="15CB3AB1" w14:textId="280DE80C" w:rsidR="001B2C92" w:rsidRPr="00F31845" w:rsidRDefault="006752FD" w:rsidP="00904C72">
            <w:pPr>
              <w:spacing w:before="200" w:after="200"/>
              <w:rPr>
                <w:rFonts w:eastAsia="Arial Unicode MS"/>
                <w:lang w:eastAsia="de-DE"/>
              </w:rPr>
            </w:pPr>
            <w:r>
              <w:rPr>
                <w:noProof/>
              </w:rPr>
              <w:drawing>
                <wp:inline distT="0" distB="0" distL="0" distR="0" wp14:anchorId="2A611C3F" wp14:editId="2BFC437D">
                  <wp:extent cx="2743200" cy="1543050"/>
                  <wp:effectExtent l="19050" t="19050" r="19050"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097463C"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Das «Leistbarer-Verlust-Prinzip» schützt nicht vor dem Scheitern, aber es kann vor einer Verschuldung schützen, die zu schweren persönlichen und finanziellen Schwierigkeiten führt.</w:t>
            </w:r>
          </w:p>
          <w:p w14:paraId="366E2C89"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Da ein Grossteil aller Unternehmen scheitert (eine Daumenregel besagt, dass nach fünf Jahren die Hälfte aller Unternehmen nicht mehr am Markt ist), ist dieses Prinzip ein wirksamer Schutz gegen eine Verschuldung, die nicht mehr zu stemmen ist.</w:t>
            </w:r>
          </w:p>
        </w:tc>
      </w:tr>
      <w:tr w:rsidR="001B2C92" w:rsidRPr="00F31845" w14:paraId="0FC5E929" w14:textId="77777777" w:rsidTr="00904C72">
        <w:tc>
          <w:tcPr>
            <w:tcW w:w="4536" w:type="dxa"/>
          </w:tcPr>
          <w:p w14:paraId="514AFF7B" w14:textId="4979259D" w:rsidR="001B2C92" w:rsidRPr="00F31845" w:rsidRDefault="006752FD" w:rsidP="00904C72">
            <w:pPr>
              <w:spacing w:before="200" w:after="200"/>
              <w:rPr>
                <w:rFonts w:eastAsia="Arial Unicode MS"/>
                <w:lang w:eastAsia="de-DE"/>
              </w:rPr>
            </w:pPr>
            <w:r>
              <w:rPr>
                <w:noProof/>
              </w:rPr>
              <w:drawing>
                <wp:inline distT="0" distB="0" distL="0" distR="0" wp14:anchorId="7B3CB409" wp14:editId="6466DC45">
                  <wp:extent cx="2743200" cy="1543050"/>
                  <wp:effectExtent l="19050" t="19050" r="19050"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537FBDB"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 die Lernenden «nur» ein fiktives Unternehmen entwickeln, kann dieses Prinzip nur </w:t>
            </w:r>
            <w:proofErr w:type="gramStart"/>
            <w:r w:rsidRPr="00F31845">
              <w:rPr>
                <w:rFonts w:ascii="Century Gothic" w:eastAsia="Arial Unicode MS" w:hAnsi="Century Gothic"/>
                <w:sz w:val="16"/>
                <w:szCs w:val="16"/>
              </w:rPr>
              <w:t>bedingt</w:t>
            </w:r>
            <w:proofErr w:type="gramEnd"/>
            <w:r w:rsidRPr="00F31845">
              <w:rPr>
                <w:rFonts w:ascii="Century Gothic" w:eastAsia="Arial Unicode MS" w:hAnsi="Century Gothic"/>
                <w:sz w:val="16"/>
                <w:szCs w:val="16"/>
              </w:rPr>
              <w:t xml:space="preserve"> während myidea umgesetzt werden. Die Lernenden können sich aber durchaus folgendes überlegen: Wie viel sind sie als Team bereit für das Programm zu investieren? Vielleicht auch über die eigentliche Unterrichtszeit hinaus.</w:t>
            </w:r>
          </w:p>
        </w:tc>
      </w:tr>
      <w:tr w:rsidR="001B2C92" w:rsidRPr="00F31845" w14:paraId="0B75E78A" w14:textId="77777777" w:rsidTr="00904C72">
        <w:tc>
          <w:tcPr>
            <w:tcW w:w="4536" w:type="dxa"/>
          </w:tcPr>
          <w:p w14:paraId="368E9340" w14:textId="3C90F2D0" w:rsidR="001B2C92" w:rsidRPr="00F31845" w:rsidRDefault="006752FD" w:rsidP="00904C72">
            <w:pPr>
              <w:spacing w:before="200" w:after="200"/>
              <w:rPr>
                <w:rFonts w:eastAsia="Arial Unicode MS"/>
                <w:lang w:eastAsia="de-DE"/>
              </w:rPr>
            </w:pPr>
            <w:r>
              <w:rPr>
                <w:noProof/>
              </w:rPr>
              <w:drawing>
                <wp:inline distT="0" distB="0" distL="0" distR="0" wp14:anchorId="7BFE377F" wp14:editId="5276C211">
                  <wp:extent cx="2743200" cy="1543050"/>
                  <wp:effectExtent l="19050" t="19050" r="19050"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6B3D16C" w14:textId="51745C2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Ein grosser Vorteil, wenn man sich von den Ressourcen und jeweils den nächsten Schritten leiten lässt, besteht darin, dass Unvorhergesehenes zur positiven Weiterentwicklung der eigenen Idee genutzt werden kann. Dafür braucht es eine gewisse Offenheit, nicht nur bei den Lernenden. Auch Lehrpersonen sollten dafür offen sein, wenn Lernende die Richtung ihrer Idee im Laufe der Zeit (auch wenn die Abschlusspräsentationen bald anstehen) nochmals ändern. Sofern die Lernenden wirklich motiviert sind, zahlt sich dies meist aus.</w:t>
            </w:r>
          </w:p>
        </w:tc>
      </w:tr>
      <w:tr w:rsidR="001B2C92" w:rsidRPr="00F31845" w14:paraId="6D8E1AA2" w14:textId="77777777" w:rsidTr="00904C72">
        <w:tc>
          <w:tcPr>
            <w:tcW w:w="4536" w:type="dxa"/>
          </w:tcPr>
          <w:p w14:paraId="454061AA" w14:textId="705098B5" w:rsidR="001B2C92" w:rsidRPr="00F31845" w:rsidRDefault="006752FD" w:rsidP="00904C72">
            <w:pPr>
              <w:spacing w:before="200" w:after="200"/>
              <w:rPr>
                <w:rFonts w:eastAsia="Arial Unicode MS"/>
                <w:lang w:eastAsia="de-DE"/>
              </w:rPr>
            </w:pPr>
            <w:r>
              <w:rPr>
                <w:noProof/>
              </w:rPr>
              <w:drawing>
                <wp:inline distT="0" distB="0" distL="0" distR="0" wp14:anchorId="2D3E2F0C" wp14:editId="62CED04C">
                  <wp:extent cx="2743200" cy="1543050"/>
                  <wp:effectExtent l="19050" t="19050" r="1905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1EF8A01" w14:textId="78012EE5"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Fast jedes Team wird mit negativem Feedback konfrontiert werden. Wenn dies im ersten Moment demotivierend wirkt, ist das verständlich. In einem nächsten Schritt sollte aber – durchaus unterstützt von den Lehrpersonen – überlegt werden, ob das Negative nicht umgedeutet werden und für die Weiterentwicklung der Idee genutzt werden kann. </w:t>
            </w:r>
          </w:p>
        </w:tc>
      </w:tr>
      <w:tr w:rsidR="001B2C92" w:rsidRPr="00F31845" w14:paraId="527578A5" w14:textId="77777777" w:rsidTr="00904C72">
        <w:tc>
          <w:tcPr>
            <w:tcW w:w="4536" w:type="dxa"/>
          </w:tcPr>
          <w:p w14:paraId="7FA0A39F" w14:textId="06033E63" w:rsidR="001B2C92" w:rsidRPr="00F31845" w:rsidRDefault="006752FD" w:rsidP="00904C72">
            <w:pPr>
              <w:spacing w:before="200" w:after="200"/>
              <w:rPr>
                <w:rFonts w:eastAsia="Arial Unicode MS"/>
                <w:lang w:eastAsia="de-DE"/>
              </w:rPr>
            </w:pPr>
            <w:r>
              <w:rPr>
                <w:noProof/>
              </w:rPr>
              <w:lastRenderedPageBreak/>
              <w:drawing>
                <wp:inline distT="0" distB="0" distL="0" distR="0" wp14:anchorId="1C0D5503" wp14:editId="018F3392">
                  <wp:extent cx="2743200" cy="1543050"/>
                  <wp:effectExtent l="19050" t="19050" r="19050"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0B204D2"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Partnerschaften können darüber entscheiden wie erfolgreich ein Unternehmen ist. Durch Partnerschaften können neue Ressourcen gewonnen oder neue Märkte erschlossen werden. </w:t>
            </w:r>
          </w:p>
          <w:p w14:paraId="586FC215"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Lernende sollten daher </w:t>
            </w:r>
            <w:proofErr w:type="gramStart"/>
            <w:r w:rsidRPr="00F31845">
              <w:rPr>
                <w:rFonts w:ascii="Century Gothic" w:eastAsia="Arial Unicode MS" w:hAnsi="Century Gothic"/>
                <w:sz w:val="16"/>
                <w:szCs w:val="16"/>
              </w:rPr>
              <w:t>ganz bewusst</w:t>
            </w:r>
            <w:proofErr w:type="gramEnd"/>
            <w:r w:rsidRPr="00F31845">
              <w:rPr>
                <w:rFonts w:ascii="Century Gothic" w:eastAsia="Arial Unicode MS" w:hAnsi="Century Gothic"/>
                <w:sz w:val="16"/>
                <w:szCs w:val="16"/>
              </w:rPr>
              <w:t xml:space="preserve"> darüber nach</w:t>
            </w:r>
            <w:r w:rsidRPr="00F31845">
              <w:rPr>
                <w:rFonts w:ascii="Century Gothic" w:eastAsia="Arial Unicode MS" w:hAnsi="Century Gothic"/>
                <w:sz w:val="16"/>
                <w:szCs w:val="16"/>
              </w:rPr>
              <w:softHyphen/>
              <w:t xml:space="preserve">denken, mit wem sie kooperieren würden, welche Wertschöpfungsaktivitäten sie selbst übernehmen und welche nicht. Auch das Prinzip «Gründen mit Komponenten» geht in eine ähnliche Richtung. </w:t>
            </w:r>
          </w:p>
        </w:tc>
      </w:tr>
      <w:tr w:rsidR="001B2C92" w:rsidRPr="00F31845" w14:paraId="52FEE8DD" w14:textId="77777777" w:rsidTr="00904C72">
        <w:tc>
          <w:tcPr>
            <w:tcW w:w="4536" w:type="dxa"/>
          </w:tcPr>
          <w:p w14:paraId="7FA223AF" w14:textId="787280D9" w:rsidR="001B2C92" w:rsidRPr="00F31845" w:rsidRDefault="006752FD" w:rsidP="00904C72">
            <w:pPr>
              <w:spacing w:before="200" w:after="200"/>
              <w:rPr>
                <w:rFonts w:eastAsia="Arial Unicode MS"/>
                <w:lang w:eastAsia="de-DE"/>
              </w:rPr>
            </w:pPr>
            <w:r>
              <w:rPr>
                <w:noProof/>
              </w:rPr>
              <w:drawing>
                <wp:inline distT="0" distB="0" distL="0" distR="0" wp14:anchorId="06856037" wp14:editId="197ED474">
                  <wp:extent cx="2743200" cy="15430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0A3FF74D" w14:textId="77777777"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Zeit für die Durchführung von </w:t>
            </w:r>
            <w:r w:rsidRPr="00F31845">
              <w:rPr>
                <w:rFonts w:ascii="Century Gothic" w:eastAsia="Arial Unicode MS" w:hAnsi="Century Gothic"/>
                <w:iCs/>
                <w:sz w:val="16"/>
                <w:szCs w:val="16"/>
              </w:rPr>
              <w:t>myidea</w:t>
            </w:r>
            <w:r w:rsidRPr="00F31845">
              <w:rPr>
                <w:rFonts w:ascii="Century Gothic" w:eastAsia="Arial Unicode MS" w:hAnsi="Century Gothic"/>
                <w:sz w:val="16"/>
                <w:szCs w:val="16"/>
              </w:rPr>
              <w:t xml:space="preserve"> ist meist knapp bemessen. Wenn die Lernenden aber die Zeit finden mit Unternehmerinnen und Unternehmern zu sprechen, die potenziell als Partner in Frage kämen, kann dies </w:t>
            </w:r>
            <w:proofErr w:type="gramStart"/>
            <w:r w:rsidRPr="00F31845">
              <w:rPr>
                <w:rFonts w:ascii="Century Gothic" w:eastAsia="Arial Unicode MS" w:hAnsi="Century Gothic"/>
                <w:sz w:val="16"/>
                <w:szCs w:val="16"/>
              </w:rPr>
              <w:t>extrem motivierend</w:t>
            </w:r>
            <w:proofErr w:type="gramEnd"/>
            <w:r w:rsidRPr="00F31845">
              <w:rPr>
                <w:rFonts w:ascii="Century Gothic" w:eastAsia="Arial Unicode MS" w:hAnsi="Century Gothic"/>
                <w:sz w:val="16"/>
                <w:szCs w:val="16"/>
              </w:rPr>
              <w:t xml:space="preserve"> sein. Lernende merken so oft, dass sie und ihre Ideen durchaus ernst genommen werden.</w:t>
            </w:r>
          </w:p>
        </w:tc>
      </w:tr>
      <w:tr w:rsidR="001B2C92" w:rsidRPr="001B015E" w14:paraId="25A46CD6" w14:textId="77777777" w:rsidTr="00904C72">
        <w:tc>
          <w:tcPr>
            <w:tcW w:w="4536" w:type="dxa"/>
          </w:tcPr>
          <w:p w14:paraId="1838405A" w14:textId="142EC68F" w:rsidR="001B2C92" w:rsidRPr="00F31845" w:rsidRDefault="006752FD" w:rsidP="00904C72">
            <w:pPr>
              <w:spacing w:before="200" w:after="200"/>
              <w:rPr>
                <w:rFonts w:eastAsia="Arial Unicode MS"/>
                <w:lang w:eastAsia="de-DE"/>
              </w:rPr>
            </w:pPr>
            <w:r>
              <w:rPr>
                <w:noProof/>
              </w:rPr>
              <w:drawing>
                <wp:inline distT="0" distB="0" distL="0" distR="0" wp14:anchorId="59058B1A" wp14:editId="425670E5">
                  <wp:extent cx="2743200" cy="1543050"/>
                  <wp:effectExtent l="19050" t="19050" r="19050"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1097CE9" w14:textId="6070ED64"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Hier kann nochmals betont werden, </w:t>
            </w:r>
            <w:proofErr w:type="gramStart"/>
            <w:r w:rsidRPr="00F31845">
              <w:rPr>
                <w:rFonts w:ascii="Century Gothic" w:eastAsia="Arial Unicode MS" w:hAnsi="Century Gothic"/>
                <w:sz w:val="16"/>
                <w:szCs w:val="16"/>
              </w:rPr>
              <w:t>dass letztlich</w:t>
            </w:r>
            <w:proofErr w:type="gramEnd"/>
            <w:r w:rsidRPr="00F31845">
              <w:rPr>
                <w:rFonts w:ascii="Century Gothic" w:eastAsia="Arial Unicode MS" w:hAnsi="Century Gothic"/>
                <w:sz w:val="16"/>
                <w:szCs w:val="16"/>
              </w:rPr>
              <w:t xml:space="preserve"> alle vier Prinzipien oder Heuristiken eines gemeinsam haben: Es geht darum die Unsicherheit, unter der Unternehmerinnen und Unternehmer agieren, anzuerkennen und sich zu überlegen, wie man trotz der Unsicherheit handeln kann.</w:t>
            </w:r>
          </w:p>
          <w:p w14:paraId="2409C3AC" w14:textId="7C0E8BF4" w:rsidR="001B2C92" w:rsidRPr="00B3177F" w:rsidRDefault="001B2C92" w:rsidP="001E74EA">
            <w:pPr>
              <w:spacing w:before="120" w:after="40"/>
              <w:rPr>
                <w:rFonts w:ascii="Century Gothic" w:eastAsia="Arial Unicode MS" w:hAnsi="Century Gothic"/>
                <w:sz w:val="16"/>
                <w:szCs w:val="16"/>
                <w:lang w:val="en-GB"/>
              </w:rPr>
            </w:pPr>
            <w:proofErr w:type="spellStart"/>
            <w:r w:rsidRPr="00B3177F">
              <w:rPr>
                <w:rFonts w:ascii="Century Gothic" w:eastAsia="Arial Unicode MS" w:hAnsi="Century Gothic"/>
                <w:sz w:val="16"/>
                <w:szCs w:val="16"/>
                <w:lang w:val="en-GB"/>
              </w:rPr>
              <w:t>Eben</w:t>
            </w:r>
            <w:proofErr w:type="spellEnd"/>
            <w:r w:rsidRPr="00B3177F">
              <w:rPr>
                <w:rFonts w:ascii="Century Gothic" w:eastAsia="Arial Unicode MS" w:hAnsi="Century Gothic"/>
                <w:sz w:val="16"/>
                <w:szCs w:val="16"/>
                <w:lang w:val="en-GB"/>
              </w:rPr>
              <w:t xml:space="preserve"> </w:t>
            </w:r>
            <w:proofErr w:type="spellStart"/>
            <w:r w:rsidRPr="00B3177F">
              <w:rPr>
                <w:rFonts w:ascii="Century Gothic" w:eastAsia="Arial Unicode MS" w:hAnsi="Century Gothic"/>
                <w:sz w:val="16"/>
                <w:szCs w:val="16"/>
                <w:lang w:val="en-GB"/>
              </w:rPr>
              <w:t>nach</w:t>
            </w:r>
            <w:proofErr w:type="spellEnd"/>
            <w:r w:rsidRPr="00B3177F">
              <w:rPr>
                <w:rFonts w:ascii="Century Gothic" w:eastAsia="Arial Unicode MS" w:hAnsi="Century Gothic"/>
                <w:sz w:val="16"/>
                <w:szCs w:val="16"/>
                <w:lang w:val="en-GB"/>
              </w:rPr>
              <w:t xml:space="preserve"> </w:t>
            </w:r>
            <w:proofErr w:type="spellStart"/>
            <w:r w:rsidRPr="00B3177F">
              <w:rPr>
                <w:rFonts w:ascii="Century Gothic" w:eastAsia="Arial Unicode MS" w:hAnsi="Century Gothic"/>
                <w:sz w:val="16"/>
                <w:szCs w:val="16"/>
                <w:lang w:val="en-GB"/>
              </w:rPr>
              <w:t>dem</w:t>
            </w:r>
            <w:proofErr w:type="spellEnd"/>
            <w:r w:rsidRPr="00B3177F">
              <w:rPr>
                <w:rFonts w:ascii="Century Gothic" w:eastAsia="Arial Unicode MS" w:hAnsi="Century Gothic"/>
                <w:sz w:val="16"/>
                <w:szCs w:val="16"/>
                <w:lang w:val="en-GB"/>
              </w:rPr>
              <w:t xml:space="preserve"> Motto: </w:t>
            </w:r>
            <w:r w:rsidR="00F31845" w:rsidRPr="00B3177F">
              <w:rPr>
                <w:rFonts w:ascii="Century Gothic" w:eastAsia="Arial Unicode MS" w:hAnsi="Century Gothic"/>
                <w:sz w:val="16"/>
                <w:szCs w:val="16"/>
                <w:lang w:val="en-GB"/>
              </w:rPr>
              <w:t>«</w:t>
            </w:r>
            <w:r w:rsidRPr="00B3177F">
              <w:rPr>
                <w:rFonts w:ascii="Century Gothic" w:eastAsia="Arial Unicode MS" w:hAnsi="Century Gothic"/>
                <w:sz w:val="16"/>
                <w:szCs w:val="16"/>
                <w:lang w:val="en-GB"/>
              </w:rPr>
              <w:t xml:space="preserve">If I can control the future, I do not need to predict </w:t>
            </w:r>
            <w:proofErr w:type="gramStart"/>
            <w:r w:rsidRPr="00B3177F">
              <w:rPr>
                <w:rFonts w:ascii="Century Gothic" w:eastAsia="Arial Unicode MS" w:hAnsi="Century Gothic"/>
                <w:sz w:val="16"/>
                <w:szCs w:val="16"/>
                <w:lang w:val="en-GB"/>
              </w:rPr>
              <w:t>it.</w:t>
            </w:r>
            <w:r w:rsidR="00F31845" w:rsidRPr="00B3177F">
              <w:rPr>
                <w:rFonts w:ascii="Century Gothic" w:eastAsia="Arial Unicode MS" w:hAnsi="Century Gothic"/>
                <w:sz w:val="16"/>
                <w:szCs w:val="16"/>
                <w:lang w:val="en-GB"/>
              </w:rPr>
              <w:t>»</w:t>
            </w:r>
            <w:proofErr w:type="gramEnd"/>
          </w:p>
        </w:tc>
      </w:tr>
      <w:tr w:rsidR="001B2C92" w:rsidRPr="00F31845" w14:paraId="438656CD" w14:textId="77777777" w:rsidTr="00904C72">
        <w:tc>
          <w:tcPr>
            <w:tcW w:w="4536" w:type="dxa"/>
          </w:tcPr>
          <w:p w14:paraId="2FF00EEE" w14:textId="4518927D" w:rsidR="001B2C92" w:rsidRPr="00F31845" w:rsidRDefault="006752FD" w:rsidP="00904C72">
            <w:pPr>
              <w:spacing w:before="200" w:after="200"/>
              <w:rPr>
                <w:rFonts w:eastAsia="Arial Unicode MS"/>
                <w:lang w:eastAsia="de-DE"/>
              </w:rPr>
            </w:pPr>
            <w:r>
              <w:rPr>
                <w:noProof/>
              </w:rPr>
              <w:drawing>
                <wp:inline distT="0" distB="0" distL="0" distR="0" wp14:anchorId="7B655100" wp14:editId="70CD62D6">
                  <wp:extent cx="2743200" cy="15430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27799B5A" w14:textId="551C038E"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Am Ende können, sozusagen nochmals als Zusammen</w:t>
            </w:r>
            <w:r w:rsidRPr="00F31845">
              <w:rPr>
                <w:rFonts w:ascii="Century Gothic" w:eastAsia="Arial Unicode MS" w:hAnsi="Century Gothic"/>
                <w:sz w:val="16"/>
                <w:szCs w:val="16"/>
              </w:rPr>
              <w:softHyphen/>
              <w:t>fassung, die Unterschiede zwischen der kausalen Logik und der Effectuation-Logik mit</w:t>
            </w:r>
            <w:r w:rsidR="009050FC">
              <w:rPr>
                <w:rFonts w:ascii="Century Gothic" w:eastAsia="Arial Unicode MS" w:hAnsi="Century Gothic"/>
                <w:sz w:val="16"/>
                <w:szCs w:val="16"/>
              </w:rPr>
              <w:t>h</w:t>
            </w:r>
            <w:r w:rsidRPr="00F31845">
              <w:rPr>
                <w:rFonts w:ascii="Century Gothic" w:eastAsia="Arial Unicode MS" w:hAnsi="Century Gothic"/>
                <w:sz w:val="16"/>
                <w:szCs w:val="16"/>
              </w:rPr>
              <w:t>ilfe der zwei Abbil</w:t>
            </w:r>
            <w:r w:rsidRPr="00F31845">
              <w:rPr>
                <w:rFonts w:ascii="Century Gothic" w:eastAsia="Arial Unicode MS" w:hAnsi="Century Gothic"/>
                <w:sz w:val="16"/>
                <w:szCs w:val="16"/>
              </w:rPr>
              <w:softHyphen/>
              <w:t>dungen dargestellt werden.</w:t>
            </w:r>
          </w:p>
          <w:p w14:paraId="7F498BD5" w14:textId="227A25CC" w:rsidR="001B2C92" w:rsidRPr="00F31845" w:rsidRDefault="001B2C92" w:rsidP="001E74EA">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Hier kann erläutert werden, dass in unseren Ausbildungs</w:t>
            </w:r>
            <w:r w:rsidRPr="00F31845">
              <w:rPr>
                <w:rFonts w:ascii="Century Gothic" w:eastAsia="Arial Unicode MS" w:hAnsi="Century Gothic"/>
                <w:sz w:val="16"/>
                <w:szCs w:val="16"/>
              </w:rPr>
              <w:softHyphen/>
              <w:t xml:space="preserve">systemen meist eine kausale Logik betont wird. </w:t>
            </w:r>
          </w:p>
        </w:tc>
      </w:tr>
      <w:tr w:rsidR="001B2C92" w:rsidRPr="00F31845" w14:paraId="07746CE0" w14:textId="77777777" w:rsidTr="00904C72">
        <w:tc>
          <w:tcPr>
            <w:tcW w:w="4536" w:type="dxa"/>
          </w:tcPr>
          <w:p w14:paraId="13BCCA05" w14:textId="7ECDB629" w:rsidR="001B2C92" w:rsidRPr="00F31845" w:rsidRDefault="006752FD" w:rsidP="00904C72">
            <w:pPr>
              <w:spacing w:before="200" w:after="200"/>
              <w:rPr>
                <w:rFonts w:eastAsia="Arial Unicode MS"/>
                <w:lang w:eastAsia="de-DE"/>
              </w:rPr>
            </w:pPr>
            <w:r>
              <w:rPr>
                <w:noProof/>
              </w:rPr>
              <w:drawing>
                <wp:inline distT="0" distB="0" distL="0" distR="0" wp14:anchorId="18D9A999" wp14:editId="79C3CAE7">
                  <wp:extent cx="2743200" cy="1543050"/>
                  <wp:effectExtent l="19050" t="19050" r="19050"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C9EE999" w14:textId="4E2A416C" w:rsidR="00A8191C" w:rsidRPr="00F31845" w:rsidRDefault="00A8191C" w:rsidP="001E74EA">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Lernende müssen darin bestärkt werden, zu handeln, aktiv zu werden. </w:t>
            </w:r>
            <w:r w:rsidRPr="00F31845">
              <w:rPr>
                <w:rFonts w:ascii="Century Gothic" w:eastAsia="Arial Unicode MS" w:hAnsi="Century Gothic"/>
                <w:sz w:val="16"/>
                <w:szCs w:val="16"/>
              </w:rPr>
              <w:t xml:space="preserve">Entdeckende Vorgehensweisen werden </w:t>
            </w:r>
            <w:r>
              <w:rPr>
                <w:rFonts w:ascii="Century Gothic" w:eastAsia="Arial Unicode MS" w:hAnsi="Century Gothic"/>
                <w:sz w:val="16"/>
                <w:szCs w:val="16"/>
              </w:rPr>
              <w:t xml:space="preserve">jedoch </w:t>
            </w:r>
            <w:r w:rsidRPr="00F31845">
              <w:rPr>
                <w:rFonts w:ascii="Century Gothic" w:eastAsia="Arial Unicode MS" w:hAnsi="Century Gothic"/>
                <w:sz w:val="16"/>
                <w:szCs w:val="16"/>
              </w:rPr>
              <w:t>meist ver</w:t>
            </w:r>
            <w:r w:rsidRPr="00F31845">
              <w:rPr>
                <w:rFonts w:ascii="Century Gothic" w:eastAsia="Arial Unicode MS" w:hAnsi="Century Gothic"/>
                <w:sz w:val="16"/>
                <w:szCs w:val="16"/>
              </w:rPr>
              <w:softHyphen/>
              <w:t>nachlässigt. Daher fällt es mitunter auch den Lehrpersonen schwer</w:t>
            </w:r>
            <w:r>
              <w:rPr>
                <w:rFonts w:ascii="Century Gothic" w:eastAsia="Arial Unicode MS" w:hAnsi="Century Gothic"/>
                <w:sz w:val="16"/>
                <w:szCs w:val="16"/>
              </w:rPr>
              <w:t>,</w:t>
            </w:r>
            <w:r w:rsidRPr="00F31845">
              <w:rPr>
                <w:rFonts w:ascii="Century Gothic" w:eastAsia="Arial Unicode MS" w:hAnsi="Century Gothic"/>
                <w:sz w:val="16"/>
                <w:szCs w:val="16"/>
              </w:rPr>
              <w:t xml:space="preserve"> die Lernenden in diesem offenen Prozess zu unterstützen.</w:t>
            </w:r>
          </w:p>
        </w:tc>
      </w:tr>
      <w:bookmarkEnd w:id="0"/>
    </w:tbl>
    <w:p w14:paraId="64DF0761" w14:textId="77777777" w:rsidR="001B2C92" w:rsidRPr="00F31845" w:rsidRDefault="001B2C92" w:rsidP="006F630F">
      <w:pPr>
        <w:spacing w:line="360" w:lineRule="auto"/>
        <w:jc w:val="center"/>
        <w:rPr>
          <w:rFonts w:ascii="Century Gothic" w:hAnsi="Century Gothic"/>
          <w:b/>
          <w:sz w:val="22"/>
          <w:szCs w:val="22"/>
        </w:rPr>
      </w:pPr>
    </w:p>
    <w:sectPr w:rsidR="001B2C92" w:rsidRPr="00F31845" w:rsidSect="00564E2A">
      <w:headerReference w:type="even" r:id="rId26"/>
      <w:headerReference w:type="default" r:id="rId27"/>
      <w:footerReference w:type="even" r:id="rId28"/>
      <w:footerReference w:type="default" r:id="rId29"/>
      <w:headerReference w:type="first" r:id="rId30"/>
      <w:footerReference w:type="first" r:id="rId3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DF03C" w14:textId="77777777" w:rsidR="00B8546E" w:rsidRDefault="00B8546E">
      <w:r>
        <w:separator/>
      </w:r>
    </w:p>
  </w:endnote>
  <w:endnote w:type="continuationSeparator" w:id="0">
    <w:p w14:paraId="576FBDA9" w14:textId="77777777" w:rsidR="00B8546E" w:rsidRDefault="00B8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7C99E" w14:textId="77777777" w:rsidR="00B8546E" w:rsidRDefault="00B8546E">
      <w:r>
        <w:separator/>
      </w:r>
    </w:p>
  </w:footnote>
  <w:footnote w:type="continuationSeparator" w:id="0">
    <w:p w14:paraId="0E777393" w14:textId="77777777" w:rsidR="00B8546E" w:rsidRDefault="00B85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5E"/>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4FD0"/>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2FD"/>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546E"/>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58A9"/>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uvb_kGAMYw&amp;t=1s"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1092</Words>
  <Characters>7202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3</cp:revision>
  <cp:lastPrinted>2017-02-11T12:58:00Z</cp:lastPrinted>
  <dcterms:created xsi:type="dcterms:W3CDTF">2021-12-14T09:02:00Z</dcterms:created>
  <dcterms:modified xsi:type="dcterms:W3CDTF">2021-12-14T11:59:00Z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