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971F5" w14:textId="5DAC2B08" w:rsidR="00EB5CF2" w:rsidRPr="00556A0C" w:rsidRDefault="004F4474" w:rsidP="0023153E">
      <w:pPr>
        <w:spacing w:line="360" w:lineRule="auto"/>
        <w:jc w:val="center"/>
        <w:rPr>
          <w:rFonts w:ascii="Century Gothic" w:hAnsi="Century Gothic"/>
          <w:b/>
          <w:sz w:val="32"/>
          <w:szCs w:val="32"/>
          <w:lang w:val="it-CH"/>
        </w:rPr>
      </w:pPr>
      <w:r w:rsidRPr="00556A0C">
        <w:rPr>
          <w:rFonts w:ascii="Century Gothic" w:hAnsi="Century Gothic"/>
          <w:b/>
          <w:sz w:val="32"/>
          <w:szCs w:val="32"/>
          <w:lang w:val="it-CH"/>
        </w:rPr>
        <w:t xml:space="preserve">Diapositive commentate </w:t>
      </w:r>
      <w:r w:rsidR="00150BF0">
        <w:rPr>
          <w:rFonts w:ascii="Century Gothic" w:hAnsi="Century Gothic"/>
          <w:b/>
          <w:sz w:val="32"/>
          <w:szCs w:val="32"/>
          <w:lang w:val="it-CH"/>
        </w:rPr>
        <w:t xml:space="preserve">per </w:t>
      </w:r>
      <w:r w:rsidRPr="00556A0C">
        <w:rPr>
          <w:rFonts w:ascii="Century Gothic" w:hAnsi="Century Gothic"/>
          <w:b/>
          <w:sz w:val="32"/>
          <w:szCs w:val="32"/>
          <w:lang w:val="it-CH"/>
        </w:rPr>
        <w:t>docenti</w:t>
      </w:r>
    </w:p>
    <w:p w14:paraId="3B5E9752" w14:textId="36E0073F" w:rsidR="005476A7" w:rsidRPr="00556A0C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</w:p>
    <w:p w14:paraId="4BC31046" w14:textId="77777777" w:rsidR="005476A7" w:rsidRPr="00556A0C" w:rsidRDefault="005476A7" w:rsidP="00963CBE">
      <w:pPr>
        <w:rPr>
          <w:lang w:val="it-CH"/>
        </w:rPr>
      </w:pPr>
      <w:bookmarkStart w:id="0" w:name="_Toc271720289"/>
    </w:p>
    <w:p w14:paraId="37FC014E" w14:textId="1134D692" w:rsidR="00B861CA" w:rsidRPr="00A07CEF" w:rsidRDefault="004F4474" w:rsidP="00B861CA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  <w:r w:rsidRPr="00A07CEF">
        <w:rPr>
          <w:rFonts w:ascii="Century Gothic" w:hAnsi="Century Gothic"/>
          <w:b/>
          <w:sz w:val="22"/>
          <w:szCs w:val="22"/>
          <w:lang w:val="it-CH"/>
        </w:rPr>
        <w:t>Tema giallo</w:t>
      </w:r>
      <w:r w:rsidR="00B861CA" w:rsidRPr="00A07CEF">
        <w:rPr>
          <w:rFonts w:ascii="Century Gothic" w:hAnsi="Century Gothic"/>
          <w:b/>
          <w:sz w:val="22"/>
          <w:szCs w:val="22"/>
          <w:lang w:val="it-CH"/>
        </w:rPr>
        <w:t xml:space="preserve"> </w:t>
      </w:r>
      <w:r w:rsidR="001B2C92" w:rsidRPr="00A07CEF">
        <w:rPr>
          <w:rFonts w:ascii="Century Gothic" w:hAnsi="Century Gothic"/>
          <w:b/>
          <w:sz w:val="22"/>
          <w:szCs w:val="22"/>
          <w:lang w:val="it-CH"/>
        </w:rPr>
        <w:t xml:space="preserve">1: </w:t>
      </w:r>
      <w:r w:rsidR="00B861CA" w:rsidRPr="00A07CEF">
        <w:rPr>
          <w:rFonts w:ascii="Century Gothic" w:hAnsi="Century Gothic"/>
          <w:b/>
          <w:sz w:val="22"/>
          <w:szCs w:val="22"/>
          <w:lang w:val="it-CH"/>
        </w:rPr>
        <w:t>Worked Example</w:t>
      </w:r>
    </w:p>
    <w:p w14:paraId="2C19CE76" w14:textId="53405400" w:rsidR="00B861CA" w:rsidRPr="00A07CEF" w:rsidRDefault="00B861CA" w:rsidP="00963CBE">
      <w:pPr>
        <w:rPr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4B49C8" w:rsidRPr="00DB6E67" w14:paraId="2A03E682" w14:textId="77777777" w:rsidTr="00D266B9">
        <w:tc>
          <w:tcPr>
            <w:tcW w:w="4536" w:type="dxa"/>
          </w:tcPr>
          <w:p w14:paraId="6445A79C" w14:textId="52542F9E" w:rsidR="004B49C8" w:rsidRPr="00A07CEF" w:rsidRDefault="00062CD3" w:rsidP="00D266B9">
            <w:pPr>
              <w:spacing w:before="200" w:after="200"/>
              <w:rPr>
                <w:rFonts w:eastAsia="Arial Unicode MS"/>
                <w:lang w:val="it-CH"/>
              </w:rPr>
            </w:pPr>
            <w:r w:rsidRPr="00A07CEF">
              <w:rPr>
                <w:noProof/>
                <w:lang w:val="it-CH"/>
              </w:rPr>
              <w:drawing>
                <wp:inline distT="0" distB="0" distL="0" distR="0" wp14:anchorId="02B3AC13" wp14:editId="141D0234">
                  <wp:extent cx="2743198" cy="1543049"/>
                  <wp:effectExtent l="19050" t="19050" r="19685" b="19685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27ABA38" w14:textId="77777777" w:rsidR="00556A0C" w:rsidRPr="00A07CEF" w:rsidRDefault="00556A0C" w:rsidP="00507F9D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L'importanza di mostrare i passi di fondazione più importanti all'inizio del programma myidea</w:t>
            </w:r>
          </w:p>
          <w:p w14:paraId="5F3BF552" w14:textId="751A711E" w:rsidR="004B49C8" w:rsidRPr="00A07CEF" w:rsidRDefault="00556A0C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significato 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didattico-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psicologico del filmato dei panini (o di un altro esempio di una storia di fondazione di start-up) è spiegato più in modo più</w:t>
            </w:r>
            <w:r w:rsidR="006865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dettaglio.</w:t>
            </w:r>
          </w:p>
          <w:p w14:paraId="0CC40478" w14:textId="1272709B" w:rsidR="00556A0C" w:rsidRDefault="00556A0C" w:rsidP="00556A0C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Obiettivi di questa sequenza</w:t>
            </w:r>
          </w:p>
          <w:p w14:paraId="0F4BCFB7" w14:textId="0A72EAF9" w:rsidR="00D73465" w:rsidRPr="00D73465" w:rsidRDefault="00D73465" w:rsidP="00E91533">
            <w:pPr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</w:pPr>
            <w:r w:rsidRPr="00E91533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Le docenti e i docenti sono in grado di:</w:t>
            </w:r>
          </w:p>
          <w:p w14:paraId="7462F040" w14:textId="55A7F16A" w:rsidR="00556A0C" w:rsidRPr="00A07CEF" w:rsidRDefault="00556A0C" w:rsidP="00957FC0">
            <w:pPr>
              <w:numPr>
                <w:ilvl w:val="0"/>
                <w:numId w:val="4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spiegare l'importanza dell'uso di Worked Examples 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costituzione di una visione d'insieme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E971C5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una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pre-strutturazione nel contesto dei processi di produzione.</w:t>
            </w:r>
          </w:p>
          <w:p w14:paraId="048629F2" w14:textId="26E54DB2" w:rsidR="004B49C8" w:rsidRPr="00A07CEF" w:rsidRDefault="00E971C5" w:rsidP="00957FC0">
            <w:pPr>
              <w:numPr>
                <w:ilvl w:val="0"/>
                <w:numId w:val="4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spiegare che nel contesto di myidea, gli esempi di start-up offrono una visione d'insieme e una pre-strutturazione e che il filmato del panino è usato a questo scopo.</w:t>
            </w:r>
          </w:p>
        </w:tc>
      </w:tr>
      <w:tr w:rsidR="004B49C8" w:rsidRPr="00DB6E67" w14:paraId="4018F4ED" w14:textId="77777777" w:rsidTr="00D266B9">
        <w:tc>
          <w:tcPr>
            <w:tcW w:w="4536" w:type="dxa"/>
          </w:tcPr>
          <w:p w14:paraId="72AEC88A" w14:textId="5012332D" w:rsidR="004B49C8" w:rsidRPr="00A07CEF" w:rsidRDefault="001B018E" w:rsidP="00D266B9">
            <w:pPr>
              <w:spacing w:before="200" w:after="200"/>
              <w:rPr>
                <w:rFonts w:eastAsia="Arial Unicode MS"/>
                <w:lang w:val="it-CH" w:eastAsia="de-DE"/>
              </w:rPr>
            </w:pPr>
            <w:r w:rsidRPr="00A07CEF">
              <w:rPr>
                <w:noProof/>
                <w:lang w:val="it-CH"/>
              </w:rPr>
              <w:drawing>
                <wp:inline distT="0" distB="0" distL="0" distR="0" wp14:anchorId="65422D92" wp14:editId="5CA4C738">
                  <wp:extent cx="2743198" cy="1543049"/>
                  <wp:effectExtent l="19050" t="19050" r="19685" b="19685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8AF8BD2" w14:textId="195CD66A" w:rsidR="00F43F61" w:rsidRPr="00A07CEF" w:rsidRDefault="00F43F61" w:rsidP="00F43F6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film funge 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</w:t>
            </w:r>
            <w:r w:rsidR="000114A5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esempio di una start-up. In quant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Worked Example, fornisce una panoramica dell'obiettivo generale, delle sottofasi, delle risorse e dei rischi. </w:t>
            </w:r>
          </w:p>
          <w:p w14:paraId="365042A1" w14:textId="7C59A37F" w:rsidR="00F43F61" w:rsidRPr="00A07CEF" w:rsidRDefault="00F43F61" w:rsidP="00F43F6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alternativa, si può usare un altro filmato. Tuttavia, è importante che le fasi importanti della creazione di un'impresa siano presentate in modo comprensibile.</w:t>
            </w:r>
          </w:p>
        </w:tc>
      </w:tr>
      <w:tr w:rsidR="004B49C8" w:rsidRPr="00DB6E67" w14:paraId="48884E3A" w14:textId="77777777" w:rsidTr="00D266B9">
        <w:tc>
          <w:tcPr>
            <w:tcW w:w="4536" w:type="dxa"/>
          </w:tcPr>
          <w:p w14:paraId="18790B28" w14:textId="5A408BDA" w:rsidR="004B49C8" w:rsidRPr="00A07CEF" w:rsidRDefault="004C111D" w:rsidP="00D266B9">
            <w:pPr>
              <w:spacing w:before="200" w:after="200"/>
              <w:rPr>
                <w:rFonts w:eastAsia="Arial Unicode MS"/>
                <w:lang w:val="it-CH" w:eastAsia="de-DE"/>
              </w:rPr>
            </w:pPr>
            <w:r w:rsidRPr="00A07CEF">
              <w:rPr>
                <w:noProof/>
                <w:lang w:val="it-CH"/>
              </w:rPr>
              <w:drawing>
                <wp:inline distT="0" distB="0" distL="0" distR="0" wp14:anchorId="794200E2" wp14:editId="5AB72566">
                  <wp:extent cx="2743198" cy="1543049"/>
                  <wp:effectExtent l="19050" t="19050" r="19685" b="1968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fik 1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F91C15" w14:textId="6FB57862" w:rsidR="002803F4" w:rsidRPr="00A07CEF" w:rsidRDefault="002803F4" w:rsidP="002803F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singole tappe della fondazione dell’azienda dei giovani del panino sono nuovamente delineate con delle parole chiave.</w:t>
            </w:r>
          </w:p>
          <w:p w14:paraId="659E439E" w14:textId="484E8228" w:rsidR="002803F4" w:rsidRPr="00A07CEF" w:rsidRDefault="002803F4" w:rsidP="002803F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vengono mostrati i passaggi più importanti (i capisaldi) sulla strada verso la fondazione dell'azienda.</w:t>
            </w:r>
          </w:p>
          <w:p w14:paraId="012A22DE" w14:textId="164C3978" w:rsidR="00812967" w:rsidRPr="00A07CEF" w:rsidRDefault="00812967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4B49C8" w:rsidRPr="00DB6E67" w14:paraId="1413C4FC" w14:textId="77777777" w:rsidTr="00D266B9">
        <w:tc>
          <w:tcPr>
            <w:tcW w:w="4536" w:type="dxa"/>
          </w:tcPr>
          <w:p w14:paraId="302DEE06" w14:textId="161720E2" w:rsidR="004B49C8" w:rsidRPr="00A07CEF" w:rsidRDefault="00842ACA" w:rsidP="00D266B9">
            <w:pPr>
              <w:spacing w:before="200" w:after="200"/>
              <w:rPr>
                <w:rFonts w:eastAsia="Arial Unicode MS"/>
                <w:lang w:val="it-CH" w:eastAsia="de-DE"/>
              </w:rPr>
            </w:pPr>
            <w:r w:rsidRPr="00A07CEF">
              <w:rPr>
                <w:noProof/>
                <w:lang w:val="it-CH"/>
              </w:rPr>
              <w:drawing>
                <wp:inline distT="0" distB="0" distL="0" distR="0" wp14:anchorId="1055285D" wp14:editId="51A035AD">
                  <wp:extent cx="2743198" cy="1543049"/>
                  <wp:effectExtent l="19050" t="19050" r="19685" b="1968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A90172F" w14:textId="201A1749" w:rsidR="00210E39" w:rsidRPr="00A07CEF" w:rsidRDefault="00210E39" w:rsidP="00210E3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funzione principale dei </w:t>
            </w:r>
            <w:r w:rsidR="009F7604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Worked Example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quella di fornire una panoramica degli elementi e dei </w:t>
            </w:r>
            <w:r w:rsidR="009F7604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passaggi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necessari.</w:t>
            </w:r>
          </w:p>
          <w:p w14:paraId="479757E5" w14:textId="6F151E77" w:rsidR="00210E39" w:rsidRPr="00A07CEF" w:rsidRDefault="009F7604" w:rsidP="00210E3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Worked Example </w:t>
            </w:r>
            <w:r w:rsidR="00602D63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deve essere intes</w:t>
            </w:r>
            <w:r w:rsidR="00602D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="00210E39"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un'unità o un insieme e rappresenta quindi il processo di produzione nella sua totalità.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 </w:t>
            </w:r>
          </w:p>
        </w:tc>
      </w:tr>
      <w:tr w:rsidR="004B49C8" w:rsidRPr="00DB6E67" w14:paraId="24F081B9" w14:textId="77777777" w:rsidTr="00D266B9">
        <w:tc>
          <w:tcPr>
            <w:tcW w:w="4536" w:type="dxa"/>
          </w:tcPr>
          <w:p w14:paraId="5578B463" w14:textId="791DB375" w:rsidR="004B49C8" w:rsidRPr="00F31845" w:rsidRDefault="00842ACA" w:rsidP="00D266B9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037A9435" wp14:editId="7931C605">
                  <wp:extent cx="2743198" cy="1543049"/>
                  <wp:effectExtent l="19050" t="19050" r="19685" b="1968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E1FC85" w14:textId="0373D2F4" w:rsidR="00FC332D" w:rsidRPr="00FC332D" w:rsidRDefault="00FC332D" w:rsidP="00FC332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conoscenza generale generata dal film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ato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 servire come modello per il processo di lavoro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propria idea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7BA16190" w14:textId="1C2760FA" w:rsidR="00FC332D" w:rsidRPr="00FC332D" w:rsidRDefault="00FC332D" w:rsidP="00FC332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passaggi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mostrati nel film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ato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servono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alle persone in formazione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un orientamento concreto </w:t>
            </w:r>
            <w:r w:rsidR="0001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rispetto ai</w:t>
            </w:r>
            <w:r w:rsidR="000114A5"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passi da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compiere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nello sviluppo e nel lavoro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propria idea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7D2221FB" w14:textId="333C27B8" w:rsidR="00FC332D" w:rsidRPr="00FC332D" w:rsidRDefault="00A07CEF" w:rsidP="00FC332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FC332D"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imparano anche cosa aspettarsi, per esempio durante </w:t>
            </w:r>
            <w:r w:rsidR="00775FC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fase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</w:t>
            </w:r>
            <w:r w:rsidR="00775FC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FC332D" w:rsidRPr="00FC33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test di mercato.</w:t>
            </w:r>
            <w:r w:rsidR="00775FC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215A6C11" w14:textId="6C2DFD8F" w:rsidR="004B49C8" w:rsidRPr="00775FC0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4B49C8" w:rsidRPr="00DB6E67" w14:paraId="13AD97EE" w14:textId="77777777" w:rsidTr="00D266B9">
        <w:tc>
          <w:tcPr>
            <w:tcW w:w="4536" w:type="dxa"/>
          </w:tcPr>
          <w:p w14:paraId="39AD5CDD" w14:textId="6BB3549D" w:rsidR="004B49C8" w:rsidRPr="00F31845" w:rsidRDefault="00842ACA" w:rsidP="00D266B9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59C1F68E" wp14:editId="1DD168F3">
                  <wp:extent cx="2743198" cy="1543048"/>
                  <wp:effectExtent l="19050" t="19050" r="19685" b="1968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B6E558" w14:textId="3B6ED63F" w:rsidR="00A07CEF" w:rsidRPr="00A07CEF" w:rsidRDefault="00A07CEF" w:rsidP="00A07CE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Christian e Florian, i due fondatori presentati 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filmato del panino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sono persone reali che iniziano un'attività reale insieme. Sono autentici, si lasciano accompagnare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seguire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parlano dei loro progetti e problemi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diventan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do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così 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tangibil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39447E49" w14:textId="73668FD6" w:rsidR="004B49C8" w:rsidRPr="001D6B78" w:rsidRDefault="00A07CEF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7C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semplicità della loro idea così come la realizzazione con pochi mezzi - il loro amico Weissi, per esempio, lavora gratis - dimostra che avviare una piccola impresa è fattibile anche per i giovani. </w:t>
            </w:r>
            <w:r w:rsidRP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può aiutare ad abbattere </w:t>
            </w:r>
            <w:r w:rsidR="001D6B78" w:rsidRP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propri limiti e le proprie ini</w:t>
            </w:r>
            <w:r w:rsid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bizioni</w:t>
            </w:r>
            <w:r w:rsidRPr="001D6B7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4B49C8" w:rsidRPr="00DB6E67" w14:paraId="6A531AB8" w14:textId="77777777" w:rsidTr="00D266B9">
        <w:tc>
          <w:tcPr>
            <w:tcW w:w="4536" w:type="dxa"/>
          </w:tcPr>
          <w:p w14:paraId="05AA3E09" w14:textId="36AC52F3" w:rsidR="004B49C8" w:rsidRPr="00F31845" w:rsidRDefault="00842ACA" w:rsidP="00D266B9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0BF710AB" wp14:editId="58750E1F">
                  <wp:extent cx="2743198" cy="1543049"/>
                  <wp:effectExtent l="19050" t="19050" r="19685" b="1968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842E355" w14:textId="261E0DAC" w:rsidR="002444E8" w:rsidRPr="002444E8" w:rsidRDefault="002444E8" w:rsidP="002444E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logica della sequenza temporale del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Worked 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xample rispettivamente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costituzione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dell’azienda del panino,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viene trasferita alla realtà. Per esempio, un test di mercato non può essere effettuato se non c'è ancora un prototipo (o una simulazione o simile) o un prodotto o servizio finito. </w:t>
            </w:r>
          </w:p>
          <w:p w14:paraId="79181356" w14:textId="02C805B3" w:rsidR="002444E8" w:rsidRPr="002444E8" w:rsidRDefault="002444E8" w:rsidP="002444E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Poiché questa logica di una start-up è già molto facile da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comprendere nel 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W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orked 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xample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un trasferimento di conoscenze e l'applicazione alla propria idea è possibile senza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ulteriori indicazioni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3036099C" w14:textId="183EA8A1" w:rsidR="002444E8" w:rsidRPr="002444E8" w:rsidRDefault="002444E8" w:rsidP="002444E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Importante (anche per 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602D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persone in</w:t>
            </w:r>
            <w:r w:rsidR="00AE6C4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formazione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): una start-up non è un processo lineare, ma un processo iterativo in cui 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passaggi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e devono essere ripetuti 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intervengono 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nuovi sviluppi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scoperte</w:t>
            </w:r>
            <w:r w:rsidRPr="002444E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5F16F9A" w14:textId="2ED4B749" w:rsidR="004B49C8" w:rsidRPr="002444E8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4B49C8" w:rsidRPr="00DB6E67" w14:paraId="1BD1B259" w14:textId="77777777" w:rsidTr="00D266B9">
        <w:tc>
          <w:tcPr>
            <w:tcW w:w="4536" w:type="dxa"/>
          </w:tcPr>
          <w:p w14:paraId="1134F264" w14:textId="511DFA6F" w:rsidR="004B49C8" w:rsidRPr="00F31845" w:rsidRDefault="00842ACA" w:rsidP="00D266B9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061D646C" wp14:editId="3FE95610">
                  <wp:extent cx="2743198" cy="1543049"/>
                  <wp:effectExtent l="19050" t="19050" r="19685" b="1968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F677C75" w14:textId="136D79C8" w:rsidR="00B05C05" w:rsidRPr="00B05C05" w:rsidRDefault="00B05C05" w:rsidP="00B05C0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 devono implementare nella realtà, ai fini della propria idea imprenditoriale, l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attività presentate nel Worked Example.</w:t>
            </w:r>
          </w:p>
          <w:p w14:paraId="25F3BA2A" w14:textId="283D67A5" w:rsidR="00B05C05" w:rsidRPr="00B05C05" w:rsidRDefault="00B05C05" w:rsidP="00B05C0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Proprio come, per esempio, i protagonisti del film</w:t>
            </w:r>
            <w:r w:rsidR="006B43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ato che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B4300"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prima </w:t>
            </w:r>
            <w:r w:rsidR="006B43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tutto hanno dovuto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trovare un'idea </w:t>
            </w:r>
            <w:r w:rsidR="006B43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6B43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devono trovare la </w:t>
            </w:r>
            <w:r w:rsidR="00B70B3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idea </w:t>
            </w:r>
            <w:r w:rsidR="00B70B3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poi pensare a come </w:t>
            </w:r>
            <w:r w:rsidR="00B70B3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implementarla</w:t>
            </w:r>
            <w:r w:rsidRPr="00B05C0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l'aiuto di un approccio Lean Startup, ecc.</w:t>
            </w:r>
          </w:p>
          <w:p w14:paraId="3743AF3C" w14:textId="181DA6BF" w:rsidR="00B70B36" w:rsidRPr="00150BF0" w:rsidRDefault="00B70B36" w:rsidP="00B70B3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3AA66085" w14:textId="56BDDE43" w:rsidR="004B49C8" w:rsidRPr="00150BF0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</w:tbl>
    <w:p w14:paraId="3292A94B" w14:textId="3F75836E" w:rsidR="004B49C8" w:rsidRPr="00150BF0" w:rsidRDefault="004B49C8" w:rsidP="00963CBE">
      <w:pPr>
        <w:rPr>
          <w:lang w:val="it-CH"/>
        </w:rPr>
      </w:pPr>
    </w:p>
    <w:bookmarkEnd w:id="0"/>
    <w:p w14:paraId="1A3FDCFE" w14:textId="77777777" w:rsidR="004B49C8" w:rsidRPr="00150BF0" w:rsidRDefault="004B49C8" w:rsidP="00963CBE">
      <w:pPr>
        <w:rPr>
          <w:lang w:val="it-CH"/>
        </w:rPr>
      </w:pPr>
    </w:p>
    <w:sectPr w:rsidR="004B49C8" w:rsidRPr="00150BF0" w:rsidSect="00564E2A">
      <w:footerReference w:type="default" r:id="rId16"/>
      <w:headerReference w:type="first" r:id="rId17"/>
      <w:footerReference w:type="first" r:id="rId18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06B7F" w14:textId="77777777" w:rsidR="0042298F" w:rsidRDefault="0042298F">
      <w:r>
        <w:separator/>
      </w:r>
    </w:p>
  </w:endnote>
  <w:endnote w:type="continuationSeparator" w:id="0">
    <w:p w14:paraId="14AD9473" w14:textId="77777777" w:rsidR="0042298F" w:rsidRDefault="0042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69C00E08" w14:textId="009B645D" w:rsidR="009C6094" w:rsidRPr="00410D6B" w:rsidRDefault="006F0DDF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>
          <w:rPr>
            <w:rFonts w:ascii="Century Gothic" w:hAnsi="Century Gothic"/>
            <w:sz w:val="20"/>
            <w:szCs w:val="20"/>
          </w:rPr>
          <w:t>Pagina 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95D31" w14:textId="33A834AF" w:rsidR="006F0DDF" w:rsidRPr="006F0DDF" w:rsidRDefault="006F0DDF" w:rsidP="006F0DDF">
    <w:pPr>
      <w:pStyle w:val="Fuzeile"/>
      <w:tabs>
        <w:tab w:val="clear" w:pos="4536"/>
        <w:tab w:val="clear" w:pos="9072"/>
        <w:tab w:val="left" w:pos="8259"/>
      </w:tabs>
      <w:rPr>
        <w:rFonts w:ascii="Century Gothic" w:hAnsi="Century Gothic"/>
        <w:sz w:val="20"/>
        <w:szCs w:val="20"/>
      </w:rPr>
    </w:pPr>
    <w:r w:rsidRPr="006F0DDF">
      <w:rPr>
        <w:rFonts w:ascii="Century Gothic" w:hAnsi="Century Gothi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E42F7" w14:textId="77777777" w:rsidR="0042298F" w:rsidRDefault="0042298F">
      <w:r>
        <w:separator/>
      </w:r>
    </w:p>
  </w:footnote>
  <w:footnote w:type="continuationSeparator" w:id="0">
    <w:p w14:paraId="501A1A54" w14:textId="77777777" w:rsidR="0042298F" w:rsidRDefault="00422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2CB1D" w14:textId="77777777" w:rsidR="009C6094" w:rsidRDefault="009C6094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0F97936"/>
    <w:multiLevelType w:val="hybridMultilevel"/>
    <w:tmpl w:val="CB5E8A4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47B64BE"/>
    <w:multiLevelType w:val="hybridMultilevel"/>
    <w:tmpl w:val="285E0F02"/>
    <w:lvl w:ilvl="0" w:tplc="BDFA99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C3767F"/>
    <w:multiLevelType w:val="hybridMultilevel"/>
    <w:tmpl w:val="927C0C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3077F"/>
    <w:multiLevelType w:val="hybridMultilevel"/>
    <w:tmpl w:val="980479C2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3B45E9"/>
    <w:multiLevelType w:val="hybridMultilevel"/>
    <w:tmpl w:val="7FDEF158"/>
    <w:lvl w:ilvl="0" w:tplc="08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4582339"/>
    <w:multiLevelType w:val="hybridMultilevel"/>
    <w:tmpl w:val="EA1839F4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73149"/>
    <w:multiLevelType w:val="hybridMultilevel"/>
    <w:tmpl w:val="F18625CC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807A50"/>
    <w:multiLevelType w:val="hybridMultilevel"/>
    <w:tmpl w:val="2A181DF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10"/>
    <w:rsid w:val="000007CD"/>
    <w:rsid w:val="00003AB4"/>
    <w:rsid w:val="000114A5"/>
    <w:rsid w:val="00011707"/>
    <w:rsid w:val="00013799"/>
    <w:rsid w:val="00014970"/>
    <w:rsid w:val="00016ACD"/>
    <w:rsid w:val="000315A2"/>
    <w:rsid w:val="00031DC2"/>
    <w:rsid w:val="000355C3"/>
    <w:rsid w:val="00035F53"/>
    <w:rsid w:val="000410EA"/>
    <w:rsid w:val="00050B86"/>
    <w:rsid w:val="00053528"/>
    <w:rsid w:val="000540DE"/>
    <w:rsid w:val="000617B0"/>
    <w:rsid w:val="00062CD3"/>
    <w:rsid w:val="000671BA"/>
    <w:rsid w:val="00073ED8"/>
    <w:rsid w:val="000745F1"/>
    <w:rsid w:val="000805E6"/>
    <w:rsid w:val="00080DD0"/>
    <w:rsid w:val="000818C4"/>
    <w:rsid w:val="000852E3"/>
    <w:rsid w:val="00085D0C"/>
    <w:rsid w:val="0009313F"/>
    <w:rsid w:val="00097A0F"/>
    <w:rsid w:val="000A0E98"/>
    <w:rsid w:val="000A3DB8"/>
    <w:rsid w:val="000B266A"/>
    <w:rsid w:val="000B2E88"/>
    <w:rsid w:val="000B4F4E"/>
    <w:rsid w:val="000B5B47"/>
    <w:rsid w:val="000C27EE"/>
    <w:rsid w:val="000C2CCF"/>
    <w:rsid w:val="000C4E98"/>
    <w:rsid w:val="000C7692"/>
    <w:rsid w:val="000D0571"/>
    <w:rsid w:val="000D2B7D"/>
    <w:rsid w:val="000D7AA2"/>
    <w:rsid w:val="000D7DB1"/>
    <w:rsid w:val="000E17D5"/>
    <w:rsid w:val="000E1A95"/>
    <w:rsid w:val="000E6535"/>
    <w:rsid w:val="000E71A9"/>
    <w:rsid w:val="000F3C60"/>
    <w:rsid w:val="000F58C9"/>
    <w:rsid w:val="000F7D52"/>
    <w:rsid w:val="00100231"/>
    <w:rsid w:val="0010244E"/>
    <w:rsid w:val="001032F1"/>
    <w:rsid w:val="00106246"/>
    <w:rsid w:val="00107EE1"/>
    <w:rsid w:val="00113A02"/>
    <w:rsid w:val="001206CA"/>
    <w:rsid w:val="00122C48"/>
    <w:rsid w:val="00123B4C"/>
    <w:rsid w:val="001245EF"/>
    <w:rsid w:val="001262B4"/>
    <w:rsid w:val="001340B4"/>
    <w:rsid w:val="00134CD4"/>
    <w:rsid w:val="00135BAE"/>
    <w:rsid w:val="001371F9"/>
    <w:rsid w:val="00141D04"/>
    <w:rsid w:val="00142883"/>
    <w:rsid w:val="00143113"/>
    <w:rsid w:val="00150BF0"/>
    <w:rsid w:val="00162FA1"/>
    <w:rsid w:val="00166A6A"/>
    <w:rsid w:val="00170D09"/>
    <w:rsid w:val="00173582"/>
    <w:rsid w:val="001805D8"/>
    <w:rsid w:val="001824E9"/>
    <w:rsid w:val="00182CC5"/>
    <w:rsid w:val="001876FE"/>
    <w:rsid w:val="00192377"/>
    <w:rsid w:val="001B018E"/>
    <w:rsid w:val="001B10EB"/>
    <w:rsid w:val="001B2C92"/>
    <w:rsid w:val="001B38FD"/>
    <w:rsid w:val="001C34EE"/>
    <w:rsid w:val="001C3AB7"/>
    <w:rsid w:val="001C7B6F"/>
    <w:rsid w:val="001D048F"/>
    <w:rsid w:val="001D3D1B"/>
    <w:rsid w:val="001D6B78"/>
    <w:rsid w:val="001E009F"/>
    <w:rsid w:val="001E74EA"/>
    <w:rsid w:val="001E7678"/>
    <w:rsid w:val="001F0D07"/>
    <w:rsid w:val="001F4BDC"/>
    <w:rsid w:val="001F4F52"/>
    <w:rsid w:val="001F5843"/>
    <w:rsid w:val="001F5CCC"/>
    <w:rsid w:val="00200097"/>
    <w:rsid w:val="00201B44"/>
    <w:rsid w:val="00202E2B"/>
    <w:rsid w:val="002039BA"/>
    <w:rsid w:val="00203AB4"/>
    <w:rsid w:val="0020505A"/>
    <w:rsid w:val="00210E39"/>
    <w:rsid w:val="00216DE2"/>
    <w:rsid w:val="00222A14"/>
    <w:rsid w:val="0022469C"/>
    <w:rsid w:val="00226871"/>
    <w:rsid w:val="00227464"/>
    <w:rsid w:val="00227A0A"/>
    <w:rsid w:val="0023153E"/>
    <w:rsid w:val="00236000"/>
    <w:rsid w:val="002406D3"/>
    <w:rsid w:val="0024349F"/>
    <w:rsid w:val="002444E8"/>
    <w:rsid w:val="00251819"/>
    <w:rsid w:val="00251F91"/>
    <w:rsid w:val="002557AB"/>
    <w:rsid w:val="00255DAF"/>
    <w:rsid w:val="00256BB2"/>
    <w:rsid w:val="00264C73"/>
    <w:rsid w:val="00267A87"/>
    <w:rsid w:val="00270E22"/>
    <w:rsid w:val="00273122"/>
    <w:rsid w:val="00277B3F"/>
    <w:rsid w:val="00277BDC"/>
    <w:rsid w:val="00280369"/>
    <w:rsid w:val="002803F4"/>
    <w:rsid w:val="0028051E"/>
    <w:rsid w:val="0028291A"/>
    <w:rsid w:val="002851E5"/>
    <w:rsid w:val="002853AE"/>
    <w:rsid w:val="00292790"/>
    <w:rsid w:val="002932C6"/>
    <w:rsid w:val="00294DFF"/>
    <w:rsid w:val="00295458"/>
    <w:rsid w:val="002976C6"/>
    <w:rsid w:val="002A00D9"/>
    <w:rsid w:val="002A0103"/>
    <w:rsid w:val="002A4A7E"/>
    <w:rsid w:val="002A6217"/>
    <w:rsid w:val="002B1297"/>
    <w:rsid w:val="002B2BBF"/>
    <w:rsid w:val="002B6839"/>
    <w:rsid w:val="002B7B17"/>
    <w:rsid w:val="002C1426"/>
    <w:rsid w:val="002C282D"/>
    <w:rsid w:val="002C2D06"/>
    <w:rsid w:val="002C5D0C"/>
    <w:rsid w:val="002C7754"/>
    <w:rsid w:val="002D28BD"/>
    <w:rsid w:val="002E6749"/>
    <w:rsid w:val="002F0A85"/>
    <w:rsid w:val="002F1276"/>
    <w:rsid w:val="002F3097"/>
    <w:rsid w:val="002F3A18"/>
    <w:rsid w:val="002F66F3"/>
    <w:rsid w:val="002F76ED"/>
    <w:rsid w:val="003010C5"/>
    <w:rsid w:val="00304DE5"/>
    <w:rsid w:val="00311369"/>
    <w:rsid w:val="00315645"/>
    <w:rsid w:val="00315DDC"/>
    <w:rsid w:val="00320424"/>
    <w:rsid w:val="00322756"/>
    <w:rsid w:val="00323E3C"/>
    <w:rsid w:val="003343A6"/>
    <w:rsid w:val="00335BFC"/>
    <w:rsid w:val="003367FF"/>
    <w:rsid w:val="0034129D"/>
    <w:rsid w:val="003434E3"/>
    <w:rsid w:val="00351F61"/>
    <w:rsid w:val="00356FAF"/>
    <w:rsid w:val="0036030A"/>
    <w:rsid w:val="003655AF"/>
    <w:rsid w:val="003679E7"/>
    <w:rsid w:val="0037250B"/>
    <w:rsid w:val="00373A84"/>
    <w:rsid w:val="00373CE3"/>
    <w:rsid w:val="003779A5"/>
    <w:rsid w:val="003808A9"/>
    <w:rsid w:val="00382D8B"/>
    <w:rsid w:val="00385332"/>
    <w:rsid w:val="00392596"/>
    <w:rsid w:val="00396D0B"/>
    <w:rsid w:val="003A1DC8"/>
    <w:rsid w:val="003A3EAD"/>
    <w:rsid w:val="003A49B3"/>
    <w:rsid w:val="003B0F48"/>
    <w:rsid w:val="003B37C4"/>
    <w:rsid w:val="003C0A51"/>
    <w:rsid w:val="003D4DF4"/>
    <w:rsid w:val="003D6BAE"/>
    <w:rsid w:val="003E69A6"/>
    <w:rsid w:val="003F5AA3"/>
    <w:rsid w:val="003F60CD"/>
    <w:rsid w:val="00401B35"/>
    <w:rsid w:val="00403292"/>
    <w:rsid w:val="004045EF"/>
    <w:rsid w:val="00404880"/>
    <w:rsid w:val="00406A49"/>
    <w:rsid w:val="00410A3D"/>
    <w:rsid w:val="00410D6B"/>
    <w:rsid w:val="00411C37"/>
    <w:rsid w:val="004135B9"/>
    <w:rsid w:val="00414174"/>
    <w:rsid w:val="004151A7"/>
    <w:rsid w:val="0041523A"/>
    <w:rsid w:val="00421C98"/>
    <w:rsid w:val="0042298F"/>
    <w:rsid w:val="00422D08"/>
    <w:rsid w:val="004303C1"/>
    <w:rsid w:val="00432562"/>
    <w:rsid w:val="00433CD3"/>
    <w:rsid w:val="00436230"/>
    <w:rsid w:val="00443F8B"/>
    <w:rsid w:val="00452939"/>
    <w:rsid w:val="004537D7"/>
    <w:rsid w:val="00454404"/>
    <w:rsid w:val="00463646"/>
    <w:rsid w:val="0046785C"/>
    <w:rsid w:val="00470D6A"/>
    <w:rsid w:val="00477027"/>
    <w:rsid w:val="00477968"/>
    <w:rsid w:val="00484617"/>
    <w:rsid w:val="004862FA"/>
    <w:rsid w:val="0048749A"/>
    <w:rsid w:val="00490962"/>
    <w:rsid w:val="004A039E"/>
    <w:rsid w:val="004A04DC"/>
    <w:rsid w:val="004A69F5"/>
    <w:rsid w:val="004B28DF"/>
    <w:rsid w:val="004B49C8"/>
    <w:rsid w:val="004B4C31"/>
    <w:rsid w:val="004C111D"/>
    <w:rsid w:val="004C2DCB"/>
    <w:rsid w:val="004C64D7"/>
    <w:rsid w:val="004D13AC"/>
    <w:rsid w:val="004D32A7"/>
    <w:rsid w:val="004D42DA"/>
    <w:rsid w:val="004E08D5"/>
    <w:rsid w:val="004E42BD"/>
    <w:rsid w:val="004E7F27"/>
    <w:rsid w:val="004F00E4"/>
    <w:rsid w:val="004F3193"/>
    <w:rsid w:val="004F3777"/>
    <w:rsid w:val="004F4474"/>
    <w:rsid w:val="004F61A7"/>
    <w:rsid w:val="004F798A"/>
    <w:rsid w:val="00505688"/>
    <w:rsid w:val="00505CAA"/>
    <w:rsid w:val="005075C3"/>
    <w:rsid w:val="00507F9D"/>
    <w:rsid w:val="00515B38"/>
    <w:rsid w:val="00524ADD"/>
    <w:rsid w:val="0053599D"/>
    <w:rsid w:val="00544EEF"/>
    <w:rsid w:val="005476A7"/>
    <w:rsid w:val="00547A88"/>
    <w:rsid w:val="00553858"/>
    <w:rsid w:val="005568D6"/>
    <w:rsid w:val="00556A0C"/>
    <w:rsid w:val="00557E32"/>
    <w:rsid w:val="00562EFF"/>
    <w:rsid w:val="00564E2A"/>
    <w:rsid w:val="00565866"/>
    <w:rsid w:val="00567A25"/>
    <w:rsid w:val="00567AEB"/>
    <w:rsid w:val="00574194"/>
    <w:rsid w:val="00575F50"/>
    <w:rsid w:val="005767E9"/>
    <w:rsid w:val="00581620"/>
    <w:rsid w:val="00582DB3"/>
    <w:rsid w:val="00586445"/>
    <w:rsid w:val="00594485"/>
    <w:rsid w:val="0059550B"/>
    <w:rsid w:val="00596203"/>
    <w:rsid w:val="0059668F"/>
    <w:rsid w:val="005A01F4"/>
    <w:rsid w:val="005A264B"/>
    <w:rsid w:val="005A3BB8"/>
    <w:rsid w:val="005C053D"/>
    <w:rsid w:val="005C2A5D"/>
    <w:rsid w:val="005C3E75"/>
    <w:rsid w:val="005C5C72"/>
    <w:rsid w:val="005C7114"/>
    <w:rsid w:val="005D017B"/>
    <w:rsid w:val="005D3C1B"/>
    <w:rsid w:val="005D5932"/>
    <w:rsid w:val="005E1DAD"/>
    <w:rsid w:val="005F08AD"/>
    <w:rsid w:val="005F2518"/>
    <w:rsid w:val="005F319B"/>
    <w:rsid w:val="0060099B"/>
    <w:rsid w:val="00600C43"/>
    <w:rsid w:val="00602BE8"/>
    <w:rsid w:val="00602D63"/>
    <w:rsid w:val="00602FCB"/>
    <w:rsid w:val="00603AB6"/>
    <w:rsid w:val="00606369"/>
    <w:rsid w:val="00607922"/>
    <w:rsid w:val="00612D0C"/>
    <w:rsid w:val="00613234"/>
    <w:rsid w:val="00617F14"/>
    <w:rsid w:val="00621C8D"/>
    <w:rsid w:val="00624C56"/>
    <w:rsid w:val="00625691"/>
    <w:rsid w:val="00625CF6"/>
    <w:rsid w:val="0063281E"/>
    <w:rsid w:val="006337BB"/>
    <w:rsid w:val="006362F4"/>
    <w:rsid w:val="006423CD"/>
    <w:rsid w:val="006504FA"/>
    <w:rsid w:val="006517C6"/>
    <w:rsid w:val="00653D7E"/>
    <w:rsid w:val="00663A76"/>
    <w:rsid w:val="006706F5"/>
    <w:rsid w:val="00672A38"/>
    <w:rsid w:val="00675C6C"/>
    <w:rsid w:val="006766A8"/>
    <w:rsid w:val="0068022D"/>
    <w:rsid w:val="0068279F"/>
    <w:rsid w:val="00682EAE"/>
    <w:rsid w:val="0068423E"/>
    <w:rsid w:val="006865A5"/>
    <w:rsid w:val="00686B73"/>
    <w:rsid w:val="006935D4"/>
    <w:rsid w:val="006940FC"/>
    <w:rsid w:val="006944E7"/>
    <w:rsid w:val="006960AD"/>
    <w:rsid w:val="006A2445"/>
    <w:rsid w:val="006A28DE"/>
    <w:rsid w:val="006A6EDB"/>
    <w:rsid w:val="006B1900"/>
    <w:rsid w:val="006B2993"/>
    <w:rsid w:val="006B37DE"/>
    <w:rsid w:val="006B4300"/>
    <w:rsid w:val="006B7BC2"/>
    <w:rsid w:val="006B7DD8"/>
    <w:rsid w:val="006C36B8"/>
    <w:rsid w:val="006D2FB9"/>
    <w:rsid w:val="006E706E"/>
    <w:rsid w:val="006F0DDF"/>
    <w:rsid w:val="006F2147"/>
    <w:rsid w:val="006F4213"/>
    <w:rsid w:val="006F610B"/>
    <w:rsid w:val="006F627D"/>
    <w:rsid w:val="006F630F"/>
    <w:rsid w:val="00701F77"/>
    <w:rsid w:val="00703F01"/>
    <w:rsid w:val="0070482A"/>
    <w:rsid w:val="00711291"/>
    <w:rsid w:val="00713ADB"/>
    <w:rsid w:val="00716FF9"/>
    <w:rsid w:val="00720991"/>
    <w:rsid w:val="00724844"/>
    <w:rsid w:val="00726D45"/>
    <w:rsid w:val="007301D9"/>
    <w:rsid w:val="00731B64"/>
    <w:rsid w:val="0073381F"/>
    <w:rsid w:val="00737F6F"/>
    <w:rsid w:val="0074063C"/>
    <w:rsid w:val="007424D9"/>
    <w:rsid w:val="00747C4E"/>
    <w:rsid w:val="0075235E"/>
    <w:rsid w:val="00756C75"/>
    <w:rsid w:val="007571AA"/>
    <w:rsid w:val="00757A9F"/>
    <w:rsid w:val="0076153D"/>
    <w:rsid w:val="0076357D"/>
    <w:rsid w:val="00775FC0"/>
    <w:rsid w:val="007806AD"/>
    <w:rsid w:val="007809EB"/>
    <w:rsid w:val="00786611"/>
    <w:rsid w:val="007930A1"/>
    <w:rsid w:val="00793C95"/>
    <w:rsid w:val="00793F5E"/>
    <w:rsid w:val="00795B8D"/>
    <w:rsid w:val="007A103D"/>
    <w:rsid w:val="007A1F7B"/>
    <w:rsid w:val="007A6A04"/>
    <w:rsid w:val="007A7122"/>
    <w:rsid w:val="007A78ED"/>
    <w:rsid w:val="007B04B1"/>
    <w:rsid w:val="007B2C36"/>
    <w:rsid w:val="007B504A"/>
    <w:rsid w:val="007B71C7"/>
    <w:rsid w:val="007C021F"/>
    <w:rsid w:val="007C3C6B"/>
    <w:rsid w:val="007C3F62"/>
    <w:rsid w:val="007C55C2"/>
    <w:rsid w:val="007D0F52"/>
    <w:rsid w:val="007D4F9E"/>
    <w:rsid w:val="007D6961"/>
    <w:rsid w:val="007E08E3"/>
    <w:rsid w:val="007E3D98"/>
    <w:rsid w:val="007E5ADE"/>
    <w:rsid w:val="007F178F"/>
    <w:rsid w:val="007F3146"/>
    <w:rsid w:val="007F4E75"/>
    <w:rsid w:val="008013AD"/>
    <w:rsid w:val="00803341"/>
    <w:rsid w:val="008041EB"/>
    <w:rsid w:val="00805150"/>
    <w:rsid w:val="008059B8"/>
    <w:rsid w:val="00806C1F"/>
    <w:rsid w:val="00806DFD"/>
    <w:rsid w:val="0081153A"/>
    <w:rsid w:val="00811D56"/>
    <w:rsid w:val="00812735"/>
    <w:rsid w:val="00812967"/>
    <w:rsid w:val="008143FB"/>
    <w:rsid w:val="00817D68"/>
    <w:rsid w:val="00817DC4"/>
    <w:rsid w:val="008211C3"/>
    <w:rsid w:val="00825056"/>
    <w:rsid w:val="0083712C"/>
    <w:rsid w:val="00842ACA"/>
    <w:rsid w:val="00842D05"/>
    <w:rsid w:val="00844168"/>
    <w:rsid w:val="008503B5"/>
    <w:rsid w:val="0085243B"/>
    <w:rsid w:val="008533FB"/>
    <w:rsid w:val="00854F18"/>
    <w:rsid w:val="00862126"/>
    <w:rsid w:val="00862C03"/>
    <w:rsid w:val="00864309"/>
    <w:rsid w:val="0087462B"/>
    <w:rsid w:val="0087556D"/>
    <w:rsid w:val="00875FF5"/>
    <w:rsid w:val="0087723C"/>
    <w:rsid w:val="00880E3D"/>
    <w:rsid w:val="008824DB"/>
    <w:rsid w:val="00883BE1"/>
    <w:rsid w:val="008843BA"/>
    <w:rsid w:val="00890B8C"/>
    <w:rsid w:val="00891D9E"/>
    <w:rsid w:val="00893E38"/>
    <w:rsid w:val="008946A5"/>
    <w:rsid w:val="00895681"/>
    <w:rsid w:val="00896BB3"/>
    <w:rsid w:val="008A0355"/>
    <w:rsid w:val="008A0FC6"/>
    <w:rsid w:val="008A1839"/>
    <w:rsid w:val="008A2D22"/>
    <w:rsid w:val="008A5EF6"/>
    <w:rsid w:val="008C0824"/>
    <w:rsid w:val="008C32D3"/>
    <w:rsid w:val="008C7ECD"/>
    <w:rsid w:val="008D2937"/>
    <w:rsid w:val="008D59C0"/>
    <w:rsid w:val="008D697A"/>
    <w:rsid w:val="008D7B14"/>
    <w:rsid w:val="008D7DEF"/>
    <w:rsid w:val="008E20CA"/>
    <w:rsid w:val="008E2CBF"/>
    <w:rsid w:val="008E48B3"/>
    <w:rsid w:val="008E4A73"/>
    <w:rsid w:val="008F6C12"/>
    <w:rsid w:val="008F7162"/>
    <w:rsid w:val="0090297A"/>
    <w:rsid w:val="009050FC"/>
    <w:rsid w:val="0091143A"/>
    <w:rsid w:val="00911E1A"/>
    <w:rsid w:val="0091228A"/>
    <w:rsid w:val="00913D5D"/>
    <w:rsid w:val="00915506"/>
    <w:rsid w:val="00921267"/>
    <w:rsid w:val="00931518"/>
    <w:rsid w:val="0093704E"/>
    <w:rsid w:val="0094499E"/>
    <w:rsid w:val="00947EF6"/>
    <w:rsid w:val="009515BC"/>
    <w:rsid w:val="0095301F"/>
    <w:rsid w:val="009535E5"/>
    <w:rsid w:val="00957FC0"/>
    <w:rsid w:val="00963282"/>
    <w:rsid w:val="00963CBE"/>
    <w:rsid w:val="009640C3"/>
    <w:rsid w:val="00964664"/>
    <w:rsid w:val="009666D9"/>
    <w:rsid w:val="00970A17"/>
    <w:rsid w:val="00972ACB"/>
    <w:rsid w:val="009815DF"/>
    <w:rsid w:val="009833E1"/>
    <w:rsid w:val="00983AA0"/>
    <w:rsid w:val="00993CE7"/>
    <w:rsid w:val="009944FC"/>
    <w:rsid w:val="00997779"/>
    <w:rsid w:val="009A03AD"/>
    <w:rsid w:val="009A0DFB"/>
    <w:rsid w:val="009A29F6"/>
    <w:rsid w:val="009A58E3"/>
    <w:rsid w:val="009B424B"/>
    <w:rsid w:val="009B789C"/>
    <w:rsid w:val="009B7C94"/>
    <w:rsid w:val="009C208A"/>
    <w:rsid w:val="009C5477"/>
    <w:rsid w:val="009C6094"/>
    <w:rsid w:val="009D0445"/>
    <w:rsid w:val="009D210D"/>
    <w:rsid w:val="009E16E1"/>
    <w:rsid w:val="009E1806"/>
    <w:rsid w:val="009E37E7"/>
    <w:rsid w:val="009E42A6"/>
    <w:rsid w:val="009E48E6"/>
    <w:rsid w:val="009E52E8"/>
    <w:rsid w:val="009E6679"/>
    <w:rsid w:val="009F23DD"/>
    <w:rsid w:val="009F6904"/>
    <w:rsid w:val="009F7604"/>
    <w:rsid w:val="00A01754"/>
    <w:rsid w:val="00A04164"/>
    <w:rsid w:val="00A0680F"/>
    <w:rsid w:val="00A06CB0"/>
    <w:rsid w:val="00A070A8"/>
    <w:rsid w:val="00A07CEF"/>
    <w:rsid w:val="00A1053F"/>
    <w:rsid w:val="00A10F15"/>
    <w:rsid w:val="00A141B4"/>
    <w:rsid w:val="00A142B5"/>
    <w:rsid w:val="00A168B3"/>
    <w:rsid w:val="00A16D9C"/>
    <w:rsid w:val="00A20D97"/>
    <w:rsid w:val="00A276B6"/>
    <w:rsid w:val="00A30486"/>
    <w:rsid w:val="00A344D9"/>
    <w:rsid w:val="00A35B1E"/>
    <w:rsid w:val="00A37DEC"/>
    <w:rsid w:val="00A42AF0"/>
    <w:rsid w:val="00A46721"/>
    <w:rsid w:val="00A47886"/>
    <w:rsid w:val="00A5046F"/>
    <w:rsid w:val="00A544A4"/>
    <w:rsid w:val="00A564D5"/>
    <w:rsid w:val="00A57557"/>
    <w:rsid w:val="00A603CF"/>
    <w:rsid w:val="00A61012"/>
    <w:rsid w:val="00A64461"/>
    <w:rsid w:val="00A7310F"/>
    <w:rsid w:val="00A74809"/>
    <w:rsid w:val="00A764F1"/>
    <w:rsid w:val="00A773CA"/>
    <w:rsid w:val="00A80478"/>
    <w:rsid w:val="00A8191C"/>
    <w:rsid w:val="00A83939"/>
    <w:rsid w:val="00A84E96"/>
    <w:rsid w:val="00A8515C"/>
    <w:rsid w:val="00A92C7E"/>
    <w:rsid w:val="00A92DC2"/>
    <w:rsid w:val="00A935EC"/>
    <w:rsid w:val="00AA0966"/>
    <w:rsid w:val="00AA1D5A"/>
    <w:rsid w:val="00AA3CB8"/>
    <w:rsid w:val="00AA72D8"/>
    <w:rsid w:val="00AB0306"/>
    <w:rsid w:val="00AB0CBF"/>
    <w:rsid w:val="00AB1C7E"/>
    <w:rsid w:val="00AB465F"/>
    <w:rsid w:val="00AC47FD"/>
    <w:rsid w:val="00AC6D76"/>
    <w:rsid w:val="00AC7321"/>
    <w:rsid w:val="00AD201B"/>
    <w:rsid w:val="00AD24CF"/>
    <w:rsid w:val="00AD38E6"/>
    <w:rsid w:val="00AD45BE"/>
    <w:rsid w:val="00AD4D03"/>
    <w:rsid w:val="00AD57EC"/>
    <w:rsid w:val="00AD7D5B"/>
    <w:rsid w:val="00AE0BC5"/>
    <w:rsid w:val="00AE1F05"/>
    <w:rsid w:val="00AE2E03"/>
    <w:rsid w:val="00AE4185"/>
    <w:rsid w:val="00AE6965"/>
    <w:rsid w:val="00AE6C4C"/>
    <w:rsid w:val="00AF1B37"/>
    <w:rsid w:val="00AF2EED"/>
    <w:rsid w:val="00AF4A38"/>
    <w:rsid w:val="00AF5634"/>
    <w:rsid w:val="00B01259"/>
    <w:rsid w:val="00B02B8E"/>
    <w:rsid w:val="00B03540"/>
    <w:rsid w:val="00B05C05"/>
    <w:rsid w:val="00B05D60"/>
    <w:rsid w:val="00B138E0"/>
    <w:rsid w:val="00B161A7"/>
    <w:rsid w:val="00B1655F"/>
    <w:rsid w:val="00B22A4E"/>
    <w:rsid w:val="00B22A74"/>
    <w:rsid w:val="00B23008"/>
    <w:rsid w:val="00B23869"/>
    <w:rsid w:val="00B23B8E"/>
    <w:rsid w:val="00B2610B"/>
    <w:rsid w:val="00B279DD"/>
    <w:rsid w:val="00B3177F"/>
    <w:rsid w:val="00B36EDD"/>
    <w:rsid w:val="00B42D71"/>
    <w:rsid w:val="00B45DF9"/>
    <w:rsid w:val="00B51663"/>
    <w:rsid w:val="00B5171F"/>
    <w:rsid w:val="00B5202C"/>
    <w:rsid w:val="00B5203E"/>
    <w:rsid w:val="00B530D6"/>
    <w:rsid w:val="00B54E9E"/>
    <w:rsid w:val="00B61ACE"/>
    <w:rsid w:val="00B62D8D"/>
    <w:rsid w:val="00B64790"/>
    <w:rsid w:val="00B70B36"/>
    <w:rsid w:val="00B70F71"/>
    <w:rsid w:val="00B72567"/>
    <w:rsid w:val="00B73369"/>
    <w:rsid w:val="00B77403"/>
    <w:rsid w:val="00B8423B"/>
    <w:rsid w:val="00B861CA"/>
    <w:rsid w:val="00B86510"/>
    <w:rsid w:val="00B91F1F"/>
    <w:rsid w:val="00B966E8"/>
    <w:rsid w:val="00BA1BFE"/>
    <w:rsid w:val="00BA1DDD"/>
    <w:rsid w:val="00BA7FED"/>
    <w:rsid w:val="00BB3E10"/>
    <w:rsid w:val="00BB541B"/>
    <w:rsid w:val="00BB55A4"/>
    <w:rsid w:val="00BC0DD8"/>
    <w:rsid w:val="00BC1B44"/>
    <w:rsid w:val="00BC2672"/>
    <w:rsid w:val="00BC4EF6"/>
    <w:rsid w:val="00BD6A05"/>
    <w:rsid w:val="00BE3627"/>
    <w:rsid w:val="00BE3EDD"/>
    <w:rsid w:val="00BF0448"/>
    <w:rsid w:val="00BF0F86"/>
    <w:rsid w:val="00BF2983"/>
    <w:rsid w:val="00BF7EF2"/>
    <w:rsid w:val="00C036FC"/>
    <w:rsid w:val="00C108E8"/>
    <w:rsid w:val="00C10B19"/>
    <w:rsid w:val="00C12DDA"/>
    <w:rsid w:val="00C14CEE"/>
    <w:rsid w:val="00C25007"/>
    <w:rsid w:val="00C36F5B"/>
    <w:rsid w:val="00C4452A"/>
    <w:rsid w:val="00C5233C"/>
    <w:rsid w:val="00C56153"/>
    <w:rsid w:val="00C602D9"/>
    <w:rsid w:val="00C63CC6"/>
    <w:rsid w:val="00C75344"/>
    <w:rsid w:val="00C77524"/>
    <w:rsid w:val="00C83C22"/>
    <w:rsid w:val="00C863D9"/>
    <w:rsid w:val="00C865B4"/>
    <w:rsid w:val="00C95D85"/>
    <w:rsid w:val="00CA6282"/>
    <w:rsid w:val="00CB080C"/>
    <w:rsid w:val="00CB11D9"/>
    <w:rsid w:val="00CB18A6"/>
    <w:rsid w:val="00CC017B"/>
    <w:rsid w:val="00CC0447"/>
    <w:rsid w:val="00CC20B9"/>
    <w:rsid w:val="00CC5126"/>
    <w:rsid w:val="00CC5919"/>
    <w:rsid w:val="00CC66E3"/>
    <w:rsid w:val="00CD0C65"/>
    <w:rsid w:val="00CD3DEF"/>
    <w:rsid w:val="00CD4720"/>
    <w:rsid w:val="00CD4E06"/>
    <w:rsid w:val="00CE0BA7"/>
    <w:rsid w:val="00CE1D70"/>
    <w:rsid w:val="00CE3934"/>
    <w:rsid w:val="00CE66C4"/>
    <w:rsid w:val="00CF4139"/>
    <w:rsid w:val="00CF7829"/>
    <w:rsid w:val="00D0216D"/>
    <w:rsid w:val="00D0252D"/>
    <w:rsid w:val="00D0597F"/>
    <w:rsid w:val="00D06A7A"/>
    <w:rsid w:val="00D07B18"/>
    <w:rsid w:val="00D1611A"/>
    <w:rsid w:val="00D16752"/>
    <w:rsid w:val="00D179DB"/>
    <w:rsid w:val="00D2754F"/>
    <w:rsid w:val="00D31DB2"/>
    <w:rsid w:val="00D32AED"/>
    <w:rsid w:val="00D37127"/>
    <w:rsid w:val="00D43F49"/>
    <w:rsid w:val="00D615B2"/>
    <w:rsid w:val="00D627F1"/>
    <w:rsid w:val="00D62B4D"/>
    <w:rsid w:val="00D657B7"/>
    <w:rsid w:val="00D65CE0"/>
    <w:rsid w:val="00D665E5"/>
    <w:rsid w:val="00D701FC"/>
    <w:rsid w:val="00D73465"/>
    <w:rsid w:val="00D7373B"/>
    <w:rsid w:val="00D75612"/>
    <w:rsid w:val="00D77930"/>
    <w:rsid w:val="00D801B0"/>
    <w:rsid w:val="00D85223"/>
    <w:rsid w:val="00D863DE"/>
    <w:rsid w:val="00D87311"/>
    <w:rsid w:val="00D87F54"/>
    <w:rsid w:val="00D9412B"/>
    <w:rsid w:val="00D95D82"/>
    <w:rsid w:val="00D96853"/>
    <w:rsid w:val="00DA26F4"/>
    <w:rsid w:val="00DA766F"/>
    <w:rsid w:val="00DB182C"/>
    <w:rsid w:val="00DB25F7"/>
    <w:rsid w:val="00DB2DF9"/>
    <w:rsid w:val="00DB5868"/>
    <w:rsid w:val="00DB6133"/>
    <w:rsid w:val="00DB6E67"/>
    <w:rsid w:val="00DB739A"/>
    <w:rsid w:val="00DB7E59"/>
    <w:rsid w:val="00DC1B30"/>
    <w:rsid w:val="00DC4F6B"/>
    <w:rsid w:val="00DD1784"/>
    <w:rsid w:val="00DD42DB"/>
    <w:rsid w:val="00DD4D2B"/>
    <w:rsid w:val="00DE0207"/>
    <w:rsid w:val="00DE1473"/>
    <w:rsid w:val="00DE1B88"/>
    <w:rsid w:val="00DE23F0"/>
    <w:rsid w:val="00DE4DA5"/>
    <w:rsid w:val="00DF1F20"/>
    <w:rsid w:val="00DF562C"/>
    <w:rsid w:val="00E00C57"/>
    <w:rsid w:val="00E02393"/>
    <w:rsid w:val="00E07241"/>
    <w:rsid w:val="00E12EFA"/>
    <w:rsid w:val="00E17974"/>
    <w:rsid w:val="00E20BA8"/>
    <w:rsid w:val="00E20C79"/>
    <w:rsid w:val="00E23EE7"/>
    <w:rsid w:val="00E24F4E"/>
    <w:rsid w:val="00E259C2"/>
    <w:rsid w:val="00E408B4"/>
    <w:rsid w:val="00E4501C"/>
    <w:rsid w:val="00E45C59"/>
    <w:rsid w:val="00E500D6"/>
    <w:rsid w:val="00E60AE7"/>
    <w:rsid w:val="00E62492"/>
    <w:rsid w:val="00E71E80"/>
    <w:rsid w:val="00E74531"/>
    <w:rsid w:val="00E755EA"/>
    <w:rsid w:val="00E76402"/>
    <w:rsid w:val="00E87F34"/>
    <w:rsid w:val="00E90C32"/>
    <w:rsid w:val="00E91533"/>
    <w:rsid w:val="00E9179E"/>
    <w:rsid w:val="00E92224"/>
    <w:rsid w:val="00E92EFB"/>
    <w:rsid w:val="00E93B9D"/>
    <w:rsid w:val="00E94B19"/>
    <w:rsid w:val="00E94B35"/>
    <w:rsid w:val="00E95E1A"/>
    <w:rsid w:val="00E96966"/>
    <w:rsid w:val="00E971C5"/>
    <w:rsid w:val="00EA0D4D"/>
    <w:rsid w:val="00EA7EA9"/>
    <w:rsid w:val="00EB2700"/>
    <w:rsid w:val="00EB2CC6"/>
    <w:rsid w:val="00EB5CF2"/>
    <w:rsid w:val="00EC0504"/>
    <w:rsid w:val="00EC1B26"/>
    <w:rsid w:val="00EC73CE"/>
    <w:rsid w:val="00ED1B15"/>
    <w:rsid w:val="00ED4899"/>
    <w:rsid w:val="00ED4B86"/>
    <w:rsid w:val="00ED60ED"/>
    <w:rsid w:val="00EE1706"/>
    <w:rsid w:val="00EE62EF"/>
    <w:rsid w:val="00EF09BB"/>
    <w:rsid w:val="00F026A4"/>
    <w:rsid w:val="00F02C2E"/>
    <w:rsid w:val="00F0739D"/>
    <w:rsid w:val="00F10134"/>
    <w:rsid w:val="00F14875"/>
    <w:rsid w:val="00F16B9E"/>
    <w:rsid w:val="00F207B3"/>
    <w:rsid w:val="00F24C11"/>
    <w:rsid w:val="00F306FE"/>
    <w:rsid w:val="00F31845"/>
    <w:rsid w:val="00F337E1"/>
    <w:rsid w:val="00F41D70"/>
    <w:rsid w:val="00F43F61"/>
    <w:rsid w:val="00F45BF3"/>
    <w:rsid w:val="00F47003"/>
    <w:rsid w:val="00F51B25"/>
    <w:rsid w:val="00F57DB7"/>
    <w:rsid w:val="00F6165E"/>
    <w:rsid w:val="00F64137"/>
    <w:rsid w:val="00F726A7"/>
    <w:rsid w:val="00F771E6"/>
    <w:rsid w:val="00F81260"/>
    <w:rsid w:val="00F9070D"/>
    <w:rsid w:val="00F9174C"/>
    <w:rsid w:val="00F932DF"/>
    <w:rsid w:val="00FA01F8"/>
    <w:rsid w:val="00FA143E"/>
    <w:rsid w:val="00FA43BC"/>
    <w:rsid w:val="00FA441D"/>
    <w:rsid w:val="00FA72D2"/>
    <w:rsid w:val="00FB522A"/>
    <w:rsid w:val="00FB56A8"/>
    <w:rsid w:val="00FC332D"/>
    <w:rsid w:val="00FC71C4"/>
    <w:rsid w:val="00FD2C84"/>
    <w:rsid w:val="00FD795E"/>
    <w:rsid w:val="00FE00A6"/>
    <w:rsid w:val="00FE093F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6357F1B8"/>
  <w15:docId w15:val="{237A0D3E-5A63-43C5-B7E8-BE6ADEB1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4E2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206CA"/>
    <w:rPr>
      <w:rFonts w:cs="Arial"/>
      <w:b/>
      <w:bCs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837D2A"/>
    <w:rPr>
      <w:b/>
      <w:bCs/>
      <w:i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837D2A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837D2A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837D2A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837D2A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837D2A"/>
    <w:rPr>
      <w:rFonts w:ascii="Arial" w:hAnsi="Arial" w:cs="Arial"/>
    </w:rPr>
  </w:style>
  <w:style w:type="paragraph" w:styleId="Verzeichnis1">
    <w:name w:val="toc 1"/>
    <w:basedOn w:val="Standard"/>
    <w:next w:val="Standard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A773CA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A773CA"/>
    <w:pPr>
      <w:ind w:left="480"/>
    </w:pPr>
  </w:style>
  <w:style w:type="table" w:styleId="Tabellenraster">
    <w:name w:val="Table Grid"/>
    <w:basedOn w:val="NormaleTabelle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D2A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D2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773CA"/>
    <w:rPr>
      <w:sz w:val="24"/>
    </w:rPr>
  </w:style>
  <w:style w:type="character" w:styleId="Seitenzahl">
    <w:name w:val="page number"/>
    <w:basedOn w:val="Absatz-Standardschriftart"/>
    <w:uiPriority w:val="99"/>
    <w:rsid w:val="00A773CA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A773CA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773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A773C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773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Standard"/>
    <w:uiPriority w:val="99"/>
    <w:rsid w:val="00A773CA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A773C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7D2A"/>
    <w:rPr>
      <w:sz w:val="20"/>
      <w:szCs w:val="20"/>
    </w:rPr>
  </w:style>
  <w:style w:type="character" w:styleId="Funotenzeichen">
    <w:name w:val="footnote reference"/>
    <w:basedOn w:val="Absatz-Standardschriftart"/>
    <w:rsid w:val="00A773CA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A773CA"/>
  </w:style>
  <w:style w:type="paragraph" w:styleId="Verzeichnis4">
    <w:name w:val="toc 4"/>
    <w:basedOn w:val="Standard"/>
    <w:next w:val="Standard"/>
    <w:autoRedefine/>
    <w:uiPriority w:val="99"/>
    <w:rsid w:val="00A773CA"/>
    <w:pPr>
      <w:ind w:left="720"/>
    </w:pPr>
  </w:style>
  <w:style w:type="paragraph" w:styleId="Listenabsatz">
    <w:name w:val="List Paragraph"/>
    <w:basedOn w:val="Standard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rsid w:val="00A773CA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37D2A"/>
    <w:rPr>
      <w:sz w:val="0"/>
      <w:szCs w:val="0"/>
    </w:rPr>
  </w:style>
  <w:style w:type="paragraph" w:styleId="Aufzhlungszeichen">
    <w:name w:val="List Bullet"/>
    <w:basedOn w:val="Standard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A773CA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locked/>
    <w:rsid w:val="00A773CA"/>
    <w:rPr>
      <w:sz w:val="22"/>
      <w:lang w:val="en-US" w:eastAsia="en-US"/>
    </w:rPr>
  </w:style>
  <w:style w:type="character" w:styleId="Fett">
    <w:name w:val="Strong"/>
    <w:basedOn w:val="Absatz-Standardschriftart"/>
    <w:uiPriority w:val="22"/>
    <w:qFormat/>
    <w:rsid w:val="00A773CA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KeinLeerraum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Standard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805150"/>
  </w:style>
  <w:style w:type="table" w:customStyle="1" w:styleId="Listentabelle6farbig1">
    <w:name w:val="Listentabelle 6 farbig1"/>
    <w:basedOn w:val="NormaleTabelle"/>
    <w:uiPriority w:val="51"/>
    <w:rsid w:val="00805150"/>
    <w:rPr>
      <w:rFonts w:asciiTheme="minorHAnsi" w:eastAsiaTheme="minorHAnsi" w:hAnsiTheme="minorHAnsi" w:cstheme="minorBidi"/>
      <w:color w:val="000000" w:themeColor="text1"/>
      <w:lang w:val="de-DE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960AD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Fallstudietext">
    <w:name w:val="Fallstudie text"/>
    <w:basedOn w:val="Standard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A64461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C3C6B"/>
    <w:rPr>
      <w:rFonts w:ascii="Cambria" w:eastAsia="MS Mincho" w:hAnsi="Cambr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A935EC"/>
    <w:rPr>
      <w:rFonts w:ascii="Calibri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3434E3"/>
    <w:rPr>
      <w:rFonts w:ascii="Calibri" w:eastAsia="Calibri" w:hAnsi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1E7678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B7DD8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734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3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2273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6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3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9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3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2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8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9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70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10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3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771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8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77635C-6AEF-430A-98A6-A112B618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Bericht über das Projekt Entrepreneurship Programm</vt:lpstr>
      <vt:lpstr>Bericht über das Projekt Entrepreneurship Programm</vt:lpstr>
    </vt:vector>
  </TitlesOfParts>
  <Company>Université de Fribourg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über das Projekt Entrepreneurship Programm</dc:title>
  <dc:creator>Service Informatique SIUF</dc:creator>
  <cp:lastModifiedBy>Jossen Bettina</cp:lastModifiedBy>
  <cp:revision>28</cp:revision>
  <cp:lastPrinted>2017-02-11T12:58:00Z</cp:lastPrinted>
  <dcterms:created xsi:type="dcterms:W3CDTF">2021-07-01T11:04:00Z</dcterms:created>
  <dcterms:modified xsi:type="dcterms:W3CDTF">2021-12-13T13:09:00Z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heiko.bergmann@unisg.ch@www.mendeley.com</vt:lpwstr>
  </property>
  <property fmtid="{D5CDD505-2E9C-101B-9397-08002B2CF9AE}" pid="5" name="Mendeley Recent Style Id 0_1">
    <vt:lpwstr>http://www.zotero.org/styles/mla</vt:lpwstr>
  </property>
  <property fmtid="{D5CDD505-2E9C-101B-9397-08002B2CF9AE}" pid="6" name="Mendeley Recent Style Name 0_1">
    <vt:lpwstr>Modern Language Association</vt:lpwstr>
  </property>
  <property fmtid="{D5CDD505-2E9C-101B-9397-08002B2CF9AE}" pid="7" name="Mendeley Recent Style Id 1_1">
    <vt:lpwstr>http://www.zotero.org/styles/mhra</vt:lpwstr>
  </property>
  <property fmtid="{D5CDD505-2E9C-101B-9397-08002B2CF9AE}" pid="8" name="Mendeley Recent Style Name 1_1">
    <vt:lpwstr>Modern Humanities Research Association (Note with Bibliography)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 format)</vt:lpwstr>
  </property>
  <property fmtid="{D5CDD505-2E9C-101B-9397-08002B2CF9AE}" pid="15" name="Mendeley Recent Style Id 5_1">
    <vt:lpwstr>http://www.zotero.org/styles/asa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http://www.zotero.org/styles/apsa</vt:lpwstr>
  </property>
  <property fmtid="{D5CDD505-2E9C-101B-9397-08002B2CF9AE}" pid="18" name="Mendeley Recent Style Name 6_1">
    <vt:lpwstr>American Political Science Association</vt:lpwstr>
  </property>
  <property fmtid="{D5CDD505-2E9C-101B-9397-08002B2CF9AE}" pid="19" name="Mendeley Recent Style Id 7_1">
    <vt:lpwstr>http://www.zotero.org/styles/ama</vt:lpwstr>
  </property>
  <property fmtid="{D5CDD505-2E9C-101B-9397-08002B2CF9AE}" pid="20" name="Mendeley Recent Style Name 7_1">
    <vt:lpwstr>American Medical Association</vt:lpwstr>
  </property>
  <property fmtid="{D5CDD505-2E9C-101B-9397-08002B2CF9AE}" pid="21" name="Mendeley Recent Style Id 8_1">
    <vt:lpwstr>http://www.zotero.org/styles/research-policy</vt:lpwstr>
  </property>
  <property fmtid="{D5CDD505-2E9C-101B-9397-08002B2CF9AE}" pid="22" name="Mendeley Recent Style Name 8_1">
    <vt:lpwstr>Research Policy</vt:lpwstr>
  </property>
  <property fmtid="{D5CDD505-2E9C-101B-9397-08002B2CF9AE}" pid="23" name="Mendeley Recent Style Id 9_1">
    <vt:lpwstr>http://www.zotero.org/styles/apa</vt:lpwstr>
  </property>
  <property fmtid="{D5CDD505-2E9C-101B-9397-08002B2CF9AE}" pid="24" name="Mendeley Recent Style Name 9_1">
    <vt:lpwstr>American Psychological Association 6th Edition</vt:lpwstr>
  </property>
</Properties>
</file>